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6074" w14:textId="0DC04E1E" w:rsidR="00D06DC3" w:rsidRPr="0085692A" w:rsidRDefault="002C1D40" w:rsidP="00D06DC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REGULAR</w:t>
      </w:r>
      <w:r w:rsidR="00D06DC3" w:rsidRPr="0085692A">
        <w:rPr>
          <w:rFonts w:asciiTheme="minorHAnsi" w:hAnsiTheme="minorHAnsi" w:cstheme="minorHAnsi"/>
          <w:b/>
          <w:bCs/>
        </w:rPr>
        <w:t xml:space="preserve"> BOARD MEETING</w:t>
      </w:r>
      <w:r w:rsidR="0006625D">
        <w:rPr>
          <w:rFonts w:asciiTheme="minorHAnsi" w:hAnsiTheme="minorHAnsi" w:cstheme="minorHAnsi"/>
          <w:b/>
          <w:bCs/>
        </w:rPr>
        <w:t xml:space="preserve"> MINUTES</w:t>
      </w:r>
    </w:p>
    <w:p w14:paraId="02E92AF7" w14:textId="17981829" w:rsidR="0096767F" w:rsidRPr="0085692A" w:rsidRDefault="0096767F" w:rsidP="0096767F">
      <w:pPr>
        <w:jc w:val="center"/>
        <w:rPr>
          <w:rFonts w:asciiTheme="minorHAnsi" w:hAnsiTheme="minorHAnsi" w:cstheme="minorHAnsi"/>
          <w:b/>
          <w:bCs/>
        </w:rPr>
      </w:pPr>
      <w:r w:rsidRPr="0085692A">
        <w:rPr>
          <w:rFonts w:asciiTheme="minorHAnsi" w:hAnsiTheme="minorHAnsi" w:cstheme="minorHAnsi"/>
          <w:b/>
          <w:bCs/>
        </w:rPr>
        <w:t>VILLAGE OF CAMERON</w:t>
      </w:r>
    </w:p>
    <w:p w14:paraId="1EE9A8DF" w14:textId="48D3421C" w:rsidR="0096767F" w:rsidRPr="0085692A" w:rsidRDefault="00F210CB" w:rsidP="0096767F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Monday, </w:t>
      </w:r>
      <w:r w:rsidR="005D47DB">
        <w:rPr>
          <w:rFonts w:asciiTheme="minorHAnsi" w:hAnsiTheme="minorHAnsi" w:cstheme="minorHAnsi"/>
          <w:b/>
          <w:bCs/>
        </w:rPr>
        <w:t>April 13</w:t>
      </w:r>
      <w:r>
        <w:rPr>
          <w:rFonts w:asciiTheme="minorHAnsi" w:hAnsiTheme="minorHAnsi" w:cstheme="minorHAnsi"/>
          <w:b/>
          <w:bCs/>
        </w:rPr>
        <w:t xml:space="preserve">, </w:t>
      </w:r>
      <w:proofErr w:type="gramStart"/>
      <w:r>
        <w:rPr>
          <w:rFonts w:asciiTheme="minorHAnsi" w:hAnsiTheme="minorHAnsi" w:cstheme="minorHAnsi"/>
          <w:b/>
          <w:bCs/>
        </w:rPr>
        <w:t>2026</w:t>
      </w:r>
      <w:proofErr w:type="gramEnd"/>
      <w:r w:rsidR="00D06DC3" w:rsidRPr="0085692A">
        <w:rPr>
          <w:rFonts w:asciiTheme="minorHAnsi" w:hAnsiTheme="minorHAnsi" w:cstheme="minorHAnsi"/>
          <w:b/>
          <w:bCs/>
        </w:rPr>
        <w:t xml:space="preserve">   |   </w:t>
      </w:r>
      <w:r w:rsidR="0096767F" w:rsidRPr="0085692A">
        <w:rPr>
          <w:rFonts w:asciiTheme="minorHAnsi" w:hAnsiTheme="minorHAnsi" w:cstheme="minorHAnsi"/>
          <w:b/>
          <w:bCs/>
        </w:rPr>
        <w:t>6:00 P.M.</w:t>
      </w:r>
    </w:p>
    <w:p w14:paraId="759CEF5E" w14:textId="01B761CE" w:rsidR="0096767F" w:rsidRPr="0085692A" w:rsidRDefault="0096767F" w:rsidP="0096767F">
      <w:pPr>
        <w:jc w:val="center"/>
        <w:rPr>
          <w:rFonts w:asciiTheme="minorHAnsi" w:hAnsiTheme="minorHAnsi" w:cstheme="minorHAnsi"/>
        </w:rPr>
      </w:pPr>
      <w:r w:rsidRPr="0085692A">
        <w:rPr>
          <w:rFonts w:asciiTheme="minorHAnsi" w:hAnsiTheme="minorHAnsi" w:cstheme="minorHAnsi"/>
        </w:rPr>
        <w:t>300 N 1</w:t>
      </w:r>
      <w:r w:rsidRPr="0085692A">
        <w:rPr>
          <w:rFonts w:asciiTheme="minorHAnsi" w:hAnsiTheme="minorHAnsi" w:cstheme="minorHAnsi"/>
          <w:vertAlign w:val="superscript"/>
        </w:rPr>
        <w:t>st</w:t>
      </w:r>
      <w:r w:rsidRPr="0085692A">
        <w:rPr>
          <w:rFonts w:asciiTheme="minorHAnsi" w:hAnsiTheme="minorHAnsi" w:cstheme="minorHAnsi"/>
        </w:rPr>
        <w:t xml:space="preserve"> </w:t>
      </w:r>
      <w:r w:rsidR="00D06DC3" w:rsidRPr="0085692A">
        <w:rPr>
          <w:rFonts w:asciiTheme="minorHAnsi" w:hAnsiTheme="minorHAnsi" w:cstheme="minorHAnsi"/>
        </w:rPr>
        <w:t>Street, Cameron</w:t>
      </w:r>
      <w:r w:rsidRPr="0085692A">
        <w:rPr>
          <w:rFonts w:asciiTheme="minorHAnsi" w:hAnsiTheme="minorHAnsi" w:cstheme="minorHAnsi"/>
        </w:rPr>
        <w:t>, WI 54822</w:t>
      </w:r>
    </w:p>
    <w:p w14:paraId="7D0888A6" w14:textId="77777777" w:rsidR="0096767F" w:rsidRPr="0085692A" w:rsidRDefault="0096767F" w:rsidP="0096767F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83276842"/>
    </w:p>
    <w:bookmarkEnd w:id="0"/>
    <w:p w14:paraId="4716941A" w14:textId="181988B4" w:rsidR="006B440A" w:rsidRDefault="006B440A" w:rsidP="006B440A">
      <w:pPr>
        <w:numPr>
          <w:ilvl w:val="0"/>
          <w:numId w:val="24"/>
        </w:numPr>
        <w:tabs>
          <w:tab w:val="clear" w:pos="1440"/>
          <w:tab w:val="num" w:pos="990"/>
        </w:tabs>
        <w:ind w:left="720" w:hanging="450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Call to Order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Pledge of Allegiance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Roll Call</w:t>
      </w:r>
    </w:p>
    <w:p w14:paraId="19E6B693" w14:textId="41197E4E" w:rsidR="00FE2785" w:rsidRDefault="00FE2785" w:rsidP="00FE2785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FE2785">
        <w:rPr>
          <w:rFonts w:asciiTheme="minorHAnsi" w:hAnsiTheme="minorHAnsi" w:cstheme="minorHAnsi"/>
          <w:sz w:val="22"/>
          <w:szCs w:val="22"/>
        </w:rPr>
        <w:t>Meeting</w:t>
      </w:r>
      <w:r>
        <w:rPr>
          <w:rFonts w:asciiTheme="minorHAnsi" w:hAnsiTheme="minorHAnsi" w:cstheme="minorHAnsi"/>
          <w:sz w:val="22"/>
          <w:szCs w:val="22"/>
        </w:rPr>
        <w:t xml:space="preserve"> called to order by President Russell Hulback at 6:00 PM. Answering roll call </w:t>
      </w:r>
      <w:proofErr w:type="gramStart"/>
      <w:r>
        <w:rPr>
          <w:rFonts w:asciiTheme="minorHAnsi" w:hAnsiTheme="minorHAnsi" w:cstheme="minorHAnsi"/>
          <w:sz w:val="22"/>
          <w:szCs w:val="22"/>
        </w:rPr>
        <w:t>were: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Trustees Randy Hill, Dave Ebner, Kathy Krug; President Russell Hulback; Trustees Denise Paddock, Steve Johnson, and Jessica Larson. All present. </w:t>
      </w:r>
    </w:p>
    <w:p w14:paraId="087540AB" w14:textId="227AF360" w:rsidR="00FE2785" w:rsidRDefault="00FE2785" w:rsidP="00FE2785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Staff present were</w:t>
      </w:r>
      <w:r w:rsidR="005D47DB">
        <w:rPr>
          <w:rFonts w:asciiTheme="minorHAnsi" w:hAnsiTheme="minorHAnsi" w:cstheme="minorHAnsi"/>
          <w:sz w:val="22"/>
          <w:szCs w:val="22"/>
        </w:rPr>
        <w:t xml:space="preserve"> PD-Chief Engle,</w:t>
      </w:r>
      <w:r>
        <w:rPr>
          <w:rFonts w:asciiTheme="minorHAnsi" w:hAnsiTheme="minorHAnsi" w:cstheme="minorHAnsi"/>
          <w:sz w:val="22"/>
          <w:szCs w:val="22"/>
        </w:rPr>
        <w:t xml:space="preserve"> DPW-Ebert</w:t>
      </w:r>
      <w:r w:rsidR="005D47DB">
        <w:rPr>
          <w:rFonts w:asciiTheme="minorHAnsi" w:hAnsiTheme="minorHAnsi" w:cstheme="minorHAnsi"/>
          <w:sz w:val="22"/>
          <w:szCs w:val="22"/>
        </w:rPr>
        <w:t>, BI-Joe Atwood</w:t>
      </w:r>
      <w:r>
        <w:rPr>
          <w:rFonts w:asciiTheme="minorHAnsi" w:hAnsiTheme="minorHAnsi" w:cstheme="minorHAnsi"/>
          <w:sz w:val="22"/>
          <w:szCs w:val="22"/>
        </w:rPr>
        <w:t xml:space="preserve"> and C-T-</w:t>
      </w:r>
      <w:r w:rsidR="005D47DB">
        <w:rPr>
          <w:rFonts w:asciiTheme="minorHAnsi" w:hAnsiTheme="minorHAnsi" w:cstheme="minorHAnsi"/>
          <w:sz w:val="22"/>
          <w:szCs w:val="22"/>
        </w:rPr>
        <w:t>Nyhagen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8570C28" w14:textId="5A1229EA" w:rsidR="00FE2785" w:rsidRPr="00FE2785" w:rsidRDefault="00FE2785" w:rsidP="00FE2785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Others present were Amy Kelsey, Cooper Engineering</w:t>
      </w:r>
      <w:r w:rsidR="005D47DB">
        <w:rPr>
          <w:rFonts w:asciiTheme="minorHAnsi" w:hAnsiTheme="minorHAnsi" w:cstheme="minorHAnsi"/>
          <w:sz w:val="22"/>
          <w:szCs w:val="22"/>
        </w:rPr>
        <w:t xml:space="preserve">; Ofc Luke Schoeder, Ofc Angel Bristol, new Clerk Treasurer Christie </w:t>
      </w:r>
      <w:r w:rsidR="00D9054E">
        <w:rPr>
          <w:rFonts w:asciiTheme="minorHAnsi" w:hAnsiTheme="minorHAnsi" w:cstheme="minorHAnsi"/>
          <w:sz w:val="22"/>
          <w:szCs w:val="22"/>
        </w:rPr>
        <w:t xml:space="preserve"> and one citizen.</w:t>
      </w:r>
    </w:p>
    <w:p w14:paraId="0ABD37B7" w14:textId="13CA7649" w:rsidR="00FE2785" w:rsidRPr="00FE2785" w:rsidRDefault="006B440A" w:rsidP="00272403">
      <w:pPr>
        <w:numPr>
          <w:ilvl w:val="0"/>
          <w:numId w:val="24"/>
        </w:numPr>
        <w:tabs>
          <w:tab w:val="num" w:pos="990"/>
        </w:tabs>
        <w:spacing w:before="120"/>
        <w:ind w:left="720" w:hanging="446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FE2785">
        <w:rPr>
          <w:rFonts w:asciiTheme="minorHAnsi" w:hAnsiTheme="minorHAnsi" w:cstheme="minorHAnsi"/>
          <w:b/>
          <w:bCs/>
          <w:sz w:val="22"/>
          <w:szCs w:val="22"/>
        </w:rPr>
        <w:t>PUBLIC COMMENTS</w:t>
      </w:r>
      <w:r w:rsidR="00FE2785" w:rsidRPr="00FE2785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D9054E">
        <w:rPr>
          <w:rFonts w:asciiTheme="minorHAnsi" w:hAnsiTheme="minorHAnsi" w:cstheme="minorHAnsi"/>
          <w:sz w:val="22"/>
          <w:szCs w:val="22"/>
        </w:rPr>
        <w:t>President Hulback called out for a 3-minute time allotment for any</w:t>
      </w:r>
      <w:r w:rsidR="00FE2785" w:rsidRPr="00FE2785">
        <w:rPr>
          <w:rFonts w:asciiTheme="minorHAnsi" w:hAnsiTheme="minorHAnsi" w:cstheme="minorHAnsi"/>
          <w:sz w:val="22"/>
          <w:szCs w:val="22"/>
        </w:rPr>
        <w:t>one</w:t>
      </w:r>
      <w:r w:rsidR="00D9054E">
        <w:rPr>
          <w:rFonts w:asciiTheme="minorHAnsi" w:hAnsiTheme="minorHAnsi" w:cstheme="minorHAnsi"/>
          <w:sz w:val="22"/>
          <w:szCs w:val="22"/>
        </w:rPr>
        <w:t xml:space="preserve"> wanting to make public comment. None came forth.</w:t>
      </w:r>
    </w:p>
    <w:p w14:paraId="5243932F" w14:textId="0373C0EF" w:rsidR="006B440A" w:rsidRPr="00FE2785" w:rsidRDefault="006B440A" w:rsidP="00272403">
      <w:pPr>
        <w:numPr>
          <w:ilvl w:val="0"/>
          <w:numId w:val="24"/>
        </w:numPr>
        <w:tabs>
          <w:tab w:val="num" w:pos="990"/>
        </w:tabs>
        <w:spacing w:before="120"/>
        <w:ind w:left="720" w:hanging="446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FE2785">
        <w:rPr>
          <w:rFonts w:asciiTheme="minorHAnsi" w:hAnsiTheme="minorHAnsi" w:cstheme="minorHAnsi"/>
          <w:b/>
          <w:bCs/>
          <w:caps/>
          <w:sz w:val="22"/>
          <w:szCs w:val="22"/>
        </w:rPr>
        <w:t>CONSENT AGENDA</w:t>
      </w:r>
    </w:p>
    <w:p w14:paraId="0572622C" w14:textId="692FFD72" w:rsidR="006B440A" w:rsidRPr="00271F8F" w:rsidRDefault="006B440A" w:rsidP="006B440A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Treasurer’s Report: </w:t>
      </w:r>
      <w:proofErr w:type="gramStart"/>
      <w:r>
        <w:rPr>
          <w:rFonts w:asciiTheme="minorHAnsi" w:hAnsiTheme="minorHAnsi" w:cstheme="minorHAnsi"/>
          <w:sz w:val="22"/>
          <w:szCs w:val="22"/>
        </w:rPr>
        <w:t>Payables:</w:t>
      </w:r>
      <w:r w:rsidR="00965D5D"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#</w:t>
      </w:r>
      <w:proofErr w:type="gramEnd"/>
      <w:r w:rsidR="00965D5D"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>46560-46658 $195,320.70; pAYROLL $44,106.22</w:t>
      </w:r>
    </w:p>
    <w:p w14:paraId="23E4C321" w14:textId="31E52AD8" w:rsidR="006B440A" w:rsidRPr="00D17F30" w:rsidRDefault="006B440A" w:rsidP="005D47DB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5D47DB">
        <w:rPr>
          <w:rFonts w:asciiTheme="minorHAnsi" w:hAnsiTheme="minorHAnsi" w:cstheme="minorHAnsi"/>
          <w:sz w:val="22"/>
          <w:szCs w:val="22"/>
        </w:rPr>
        <w:t xml:space="preserve">Meeting Minutes: </w:t>
      </w:r>
      <w:r w:rsidR="005D47DB">
        <w:rPr>
          <w:rFonts w:asciiTheme="minorHAnsi" w:hAnsiTheme="minorHAnsi" w:cstheme="minorHAnsi"/>
          <w:sz w:val="22"/>
          <w:szCs w:val="22"/>
        </w:rPr>
        <w:t>RB 03/09/2026</w:t>
      </w:r>
    </w:p>
    <w:p w14:paraId="1A1E9365" w14:textId="77777777" w:rsidR="006B440A" w:rsidRDefault="006B440A" w:rsidP="006B440A">
      <w:pPr>
        <w:pStyle w:val="ListParagraph"/>
        <w:numPr>
          <w:ilvl w:val="0"/>
          <w:numId w:val="24"/>
        </w:numPr>
        <w:tabs>
          <w:tab w:val="num" w:pos="990"/>
        </w:tabs>
        <w:spacing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  <w:r w:rsidRPr="0085692A">
        <w:rPr>
          <w:rFonts w:asciiTheme="minorHAnsi" w:hAnsiTheme="minorHAnsi" w:cstheme="minorHAnsi"/>
          <w:b/>
          <w:bCs/>
          <w:sz w:val="22"/>
          <w:szCs w:val="22"/>
        </w:rPr>
        <w:t>REPORTS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>&amp; committee updates</w:t>
      </w:r>
    </w:p>
    <w:p w14:paraId="22094B55" w14:textId="3FA9791C" w:rsidR="006B440A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EC6C15">
        <w:rPr>
          <w:rFonts w:asciiTheme="minorHAnsi" w:hAnsiTheme="minorHAnsi" w:cstheme="minorHAnsi"/>
          <w:sz w:val="22"/>
          <w:szCs w:val="22"/>
        </w:rPr>
        <w:t>Building Inspector</w:t>
      </w:r>
      <w:r w:rsidR="00D9054E">
        <w:rPr>
          <w:rFonts w:asciiTheme="minorHAnsi" w:hAnsiTheme="minorHAnsi" w:cstheme="minorHAnsi"/>
          <w:sz w:val="22"/>
          <w:szCs w:val="22"/>
        </w:rPr>
        <w:t xml:space="preserve">: report submitted. </w:t>
      </w:r>
    </w:p>
    <w:p w14:paraId="599BB3D9" w14:textId="5F412773" w:rsidR="006B440A" w:rsidRPr="00E916C0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E916C0">
        <w:rPr>
          <w:rFonts w:asciiTheme="minorHAnsi" w:hAnsiTheme="minorHAnsi" w:cstheme="minorHAnsi"/>
          <w:sz w:val="22"/>
          <w:szCs w:val="22"/>
        </w:rPr>
        <w:t>Public Works</w:t>
      </w:r>
      <w:r w:rsidR="00D9054E" w:rsidRPr="00E916C0">
        <w:rPr>
          <w:rFonts w:asciiTheme="minorHAnsi" w:hAnsiTheme="minorHAnsi" w:cstheme="minorHAnsi"/>
          <w:sz w:val="22"/>
          <w:szCs w:val="22"/>
        </w:rPr>
        <w:t xml:space="preserve">: DPW-Ebert highlighted his report. </w:t>
      </w:r>
    </w:p>
    <w:p w14:paraId="454F7FF9" w14:textId="2D48A881" w:rsidR="006B440A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EC6C15">
        <w:rPr>
          <w:rFonts w:asciiTheme="minorHAnsi" w:hAnsiTheme="minorHAnsi" w:cstheme="minorHAnsi"/>
          <w:sz w:val="22"/>
          <w:szCs w:val="22"/>
        </w:rPr>
        <w:t>Police</w:t>
      </w:r>
      <w:r w:rsidR="00044C1A">
        <w:rPr>
          <w:rFonts w:asciiTheme="minorHAnsi" w:hAnsiTheme="minorHAnsi" w:cstheme="minorHAnsi"/>
          <w:sz w:val="22"/>
          <w:szCs w:val="22"/>
        </w:rPr>
        <w:t>: report submitted.</w:t>
      </w:r>
      <w:r w:rsidR="00B4742F">
        <w:rPr>
          <w:rFonts w:asciiTheme="minorHAnsi" w:hAnsiTheme="minorHAnsi" w:cstheme="minorHAnsi"/>
          <w:sz w:val="22"/>
          <w:szCs w:val="22"/>
        </w:rPr>
        <w:t xml:space="preserve"> Officers to </w:t>
      </w:r>
      <w:r w:rsidR="003C49FF">
        <w:rPr>
          <w:rFonts w:asciiTheme="minorHAnsi" w:hAnsiTheme="minorHAnsi" w:cstheme="minorHAnsi"/>
          <w:sz w:val="22"/>
          <w:szCs w:val="22"/>
        </w:rPr>
        <w:t>attend less lethal taser training.</w:t>
      </w:r>
      <w:r w:rsidR="005D47DB">
        <w:rPr>
          <w:rFonts w:asciiTheme="minorHAnsi" w:hAnsiTheme="minorHAnsi" w:cstheme="minorHAnsi"/>
          <w:sz w:val="22"/>
          <w:szCs w:val="22"/>
        </w:rPr>
        <w:t xml:space="preserve"> Swore in new officer Angel Bristol</w:t>
      </w:r>
    </w:p>
    <w:p w14:paraId="15ED3BC4" w14:textId="7AF37E85" w:rsidR="006B440A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Clerk</w:t>
      </w:r>
      <w:r w:rsidR="00044C1A">
        <w:rPr>
          <w:rFonts w:asciiTheme="minorHAnsi" w:hAnsiTheme="minorHAnsi" w:cstheme="minorHAnsi"/>
          <w:sz w:val="22"/>
          <w:szCs w:val="22"/>
        </w:rPr>
        <w:t xml:space="preserve">: </w:t>
      </w:r>
      <w:r w:rsidR="005D47DB">
        <w:rPr>
          <w:rFonts w:asciiTheme="minorHAnsi" w:hAnsiTheme="minorHAnsi" w:cstheme="minorHAnsi"/>
          <w:sz w:val="22"/>
          <w:szCs w:val="22"/>
        </w:rPr>
        <w:t>reported March 2026 Municipal Court Collections</w:t>
      </w:r>
    </w:p>
    <w:p w14:paraId="491A8C8B" w14:textId="68EE9A6A" w:rsidR="006B440A" w:rsidRPr="00E916C0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E916C0">
        <w:rPr>
          <w:rFonts w:asciiTheme="minorHAnsi" w:hAnsiTheme="minorHAnsi" w:cstheme="minorHAnsi"/>
          <w:sz w:val="22"/>
          <w:szCs w:val="22"/>
        </w:rPr>
        <w:t>Committees</w:t>
      </w:r>
      <w:proofErr w:type="gramEnd"/>
      <w:r w:rsidRPr="00E916C0">
        <w:rPr>
          <w:rFonts w:asciiTheme="minorHAnsi" w:hAnsiTheme="minorHAnsi" w:cstheme="minorHAnsi"/>
          <w:sz w:val="22"/>
          <w:szCs w:val="22"/>
        </w:rPr>
        <w:t xml:space="preserve"> Updates</w:t>
      </w:r>
      <w:r w:rsidR="00044C1A" w:rsidRPr="00E916C0">
        <w:rPr>
          <w:rFonts w:asciiTheme="minorHAnsi" w:hAnsiTheme="minorHAnsi" w:cstheme="minorHAnsi"/>
          <w:sz w:val="22"/>
          <w:szCs w:val="22"/>
        </w:rPr>
        <w:t>:</w:t>
      </w:r>
      <w:r w:rsidR="005D47DB" w:rsidRPr="00E916C0">
        <w:rPr>
          <w:rFonts w:asciiTheme="minorHAnsi" w:hAnsiTheme="minorHAnsi" w:cstheme="minorHAnsi"/>
          <w:sz w:val="22"/>
          <w:szCs w:val="22"/>
        </w:rPr>
        <w:t xml:space="preserve"> None</w:t>
      </w:r>
    </w:p>
    <w:p w14:paraId="1A8E8F22" w14:textId="77777777" w:rsidR="006B440A" w:rsidRDefault="006B440A" w:rsidP="006B440A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OLD BUSINESS</w:t>
      </w:r>
    </w:p>
    <w:p w14:paraId="61A52166" w14:textId="67D6D82D" w:rsidR="006B440A" w:rsidRDefault="006B440A" w:rsidP="006B440A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NEW BUSINESS</w:t>
      </w:r>
      <w:bookmarkStart w:id="1" w:name="_Hlk181947992"/>
      <w:r w:rsidR="005171F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7EE171A" w14:textId="75FDC75E" w:rsidR="00965D5D" w:rsidRDefault="00965D5D" w:rsidP="00965D5D">
      <w:pPr>
        <w:pStyle w:val="ListParagraph"/>
        <w:numPr>
          <w:ilvl w:val="1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965D5D">
        <w:rPr>
          <w:rFonts w:asciiTheme="minorHAnsi" w:hAnsiTheme="minorHAnsi" w:cstheme="minorHAnsi"/>
          <w:sz w:val="22"/>
          <w:szCs w:val="22"/>
        </w:rPr>
        <w:t xml:space="preserve">Consider/Act on Resolution 2026-05 TID Termination resolution and cash flow that shows that the </w:t>
      </w:r>
      <w:proofErr w:type="gramStart"/>
      <w:r w:rsidRPr="00965D5D">
        <w:rPr>
          <w:rFonts w:asciiTheme="minorHAnsi" w:hAnsiTheme="minorHAnsi" w:cstheme="minorHAnsi"/>
          <w:sz w:val="22"/>
          <w:szCs w:val="22"/>
        </w:rPr>
        <w:t>District</w:t>
      </w:r>
      <w:proofErr w:type="gramEnd"/>
      <w:r w:rsidRPr="00965D5D">
        <w:rPr>
          <w:rFonts w:asciiTheme="minorHAnsi" w:hAnsiTheme="minorHAnsi" w:cstheme="minorHAnsi"/>
          <w:sz w:val="22"/>
          <w:szCs w:val="22"/>
        </w:rPr>
        <w:t xml:space="preserve"> has accumulated sufficient funds to close. (Josh Low)</w:t>
      </w:r>
      <w:r>
        <w:rPr>
          <w:rFonts w:asciiTheme="minorHAnsi" w:hAnsiTheme="minorHAnsi" w:cstheme="minorHAnsi"/>
          <w:sz w:val="22"/>
          <w:szCs w:val="22"/>
        </w:rPr>
        <w:t>. Motion by Trustees Hill/Paddock to approve Resolution 2026-05 TID Termination. All Aye. None opposed. Motion carried 7-0.</w:t>
      </w:r>
    </w:p>
    <w:p w14:paraId="009A30DD" w14:textId="6936CB9F" w:rsidR="00B4742F" w:rsidRDefault="00B4742F" w:rsidP="00B4742F">
      <w:pPr>
        <w:numPr>
          <w:ilvl w:val="1"/>
          <w:numId w:val="24"/>
        </w:numPr>
        <w:ind w:left="1080"/>
        <w:rPr>
          <w:rFonts w:asciiTheme="minorHAnsi" w:hAnsiTheme="minorHAnsi" w:cstheme="minorHAnsi"/>
          <w:sz w:val="22"/>
          <w:szCs w:val="22"/>
        </w:rPr>
      </w:pPr>
      <w:r w:rsidRPr="003C31E6">
        <w:rPr>
          <w:rFonts w:asciiTheme="minorHAnsi" w:hAnsiTheme="minorHAnsi" w:cstheme="minorHAnsi"/>
          <w:sz w:val="22"/>
          <w:szCs w:val="22"/>
        </w:rPr>
        <w:t>Discussion and possible action on filing Test Year 2026 water rate application with the PSC (Brian Roemer)</w:t>
      </w:r>
      <w:r>
        <w:rPr>
          <w:rFonts w:asciiTheme="minorHAnsi" w:hAnsiTheme="minorHAnsi" w:cstheme="minorHAnsi"/>
          <w:sz w:val="22"/>
          <w:szCs w:val="22"/>
        </w:rPr>
        <w:t>. Motion by Trustee Johnson/Larson to continue with the 2026 water rate application adding 38.81% to residents for Fire Protection Fee charge. All Aye. None opposed. Motion carried 7-0.</w:t>
      </w:r>
    </w:p>
    <w:p w14:paraId="7161B706" w14:textId="77777777" w:rsidR="00965D5D" w:rsidRPr="00B4742F" w:rsidRDefault="00965D5D" w:rsidP="00B4742F">
      <w:pPr>
        <w:rPr>
          <w:rFonts w:asciiTheme="minorHAnsi" w:hAnsiTheme="minorHAnsi" w:cstheme="minorHAnsi"/>
          <w:sz w:val="22"/>
          <w:szCs w:val="22"/>
        </w:rPr>
      </w:pPr>
    </w:p>
    <w:p w14:paraId="72252064" w14:textId="577526AB" w:rsidR="005D47DB" w:rsidRPr="003C49FF" w:rsidRDefault="00B4742F" w:rsidP="003C49F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1"/>
    <w:p w14:paraId="784FEAA6" w14:textId="77777777" w:rsidR="006B440A" w:rsidRPr="00C85904" w:rsidRDefault="006B440A" w:rsidP="006B440A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C85904">
        <w:rPr>
          <w:rFonts w:asciiTheme="minorHAnsi" w:hAnsiTheme="minorHAnsi" w:cstheme="minorHAnsi"/>
          <w:b/>
          <w:bCs/>
          <w:sz w:val="22"/>
          <w:szCs w:val="22"/>
        </w:rPr>
        <w:t>FUTURE MEETINGS</w:t>
      </w:r>
    </w:p>
    <w:p w14:paraId="2CE9E7D4" w14:textId="77777777" w:rsidR="006B440A" w:rsidRPr="001B65AE" w:rsidRDefault="006B440A" w:rsidP="006B440A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a</w:t>
      </w:r>
      <w:r w:rsidRPr="005956FC">
        <w:rPr>
          <w:rFonts w:asciiTheme="minorHAnsi" w:hAnsiTheme="minorHAnsi" w:cstheme="minorHAnsi"/>
          <w:b/>
          <w:bCs/>
          <w:caps/>
          <w:sz w:val="22"/>
          <w:szCs w:val="22"/>
        </w:rPr>
        <w:t>djournment</w:t>
      </w:r>
    </w:p>
    <w:p w14:paraId="7AB49C43" w14:textId="77777777" w:rsidR="00111F4E" w:rsidRPr="00111F4E" w:rsidRDefault="00111F4E" w:rsidP="00111F4E">
      <w:pPr>
        <w:pStyle w:val="ListParagraph"/>
        <w:spacing w:before="12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54DC1A96" w14:textId="2529151A" w:rsidR="00AA65D3" w:rsidRPr="001B65AE" w:rsidRDefault="00AA65D3" w:rsidP="001B65AE">
      <w:pPr>
        <w:tabs>
          <w:tab w:val="num" w:pos="990"/>
        </w:tabs>
        <w:ind w:left="274"/>
        <w:jc w:val="right"/>
        <w:rPr>
          <w:rFonts w:asciiTheme="minorHAnsi" w:hAnsiTheme="minorHAnsi" w:cstheme="minorHAnsi"/>
          <w:sz w:val="22"/>
          <w:szCs w:val="22"/>
        </w:rPr>
      </w:pPr>
      <w:r w:rsidRPr="001B65AE">
        <w:rPr>
          <w:rFonts w:asciiTheme="minorHAnsi" w:hAnsiTheme="minorHAnsi" w:cstheme="minorHAnsi"/>
          <w:sz w:val="22"/>
          <w:szCs w:val="22"/>
        </w:rPr>
        <w:t>Respectfully submitted by,</w:t>
      </w:r>
    </w:p>
    <w:p w14:paraId="24ECC5D6" w14:textId="07390AC7" w:rsidR="00AA65D3" w:rsidRPr="00AA65D3" w:rsidRDefault="003C49FF" w:rsidP="005956FC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Laurie Nyhagen</w:t>
      </w:r>
      <w:r w:rsidR="00AA65D3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Deputy</w:t>
      </w:r>
      <w:r w:rsidR="00AA65D3">
        <w:rPr>
          <w:rFonts w:asciiTheme="minorHAnsi" w:hAnsiTheme="minorHAnsi" w:cstheme="minorHAnsi"/>
          <w:sz w:val="22"/>
          <w:szCs w:val="22"/>
        </w:rPr>
        <w:t xml:space="preserve"> Clerk-Treasurer</w:t>
      </w:r>
    </w:p>
    <w:sectPr w:rsidR="00AA65D3" w:rsidRPr="00AA65D3" w:rsidSect="00D17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7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F106F" w14:textId="77777777" w:rsidR="004B140D" w:rsidRDefault="004B140D" w:rsidP="00607BA5">
      <w:r>
        <w:separator/>
      </w:r>
    </w:p>
  </w:endnote>
  <w:endnote w:type="continuationSeparator" w:id="0">
    <w:p w14:paraId="5A773D87" w14:textId="77777777" w:rsidR="004B140D" w:rsidRDefault="004B140D" w:rsidP="0060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2CE2" w14:textId="77777777" w:rsidR="00607BA5" w:rsidRDefault="00607B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A646" w14:textId="77777777" w:rsidR="00607BA5" w:rsidRDefault="00607B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293D1" w14:textId="77777777" w:rsidR="00607BA5" w:rsidRDefault="00607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0C93" w14:textId="77777777" w:rsidR="004B140D" w:rsidRDefault="004B140D" w:rsidP="00607BA5">
      <w:r>
        <w:separator/>
      </w:r>
    </w:p>
  </w:footnote>
  <w:footnote w:type="continuationSeparator" w:id="0">
    <w:p w14:paraId="0F7F4779" w14:textId="77777777" w:rsidR="004B140D" w:rsidRDefault="004B140D" w:rsidP="00607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7549" w14:textId="33FF66A6" w:rsidR="00607BA5" w:rsidRDefault="00607B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021B4" w14:textId="6811C1B3" w:rsidR="00607BA5" w:rsidRDefault="00607B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19F2" w14:textId="4B631A93" w:rsidR="00607BA5" w:rsidRDefault="00607B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2237DF"/>
    <w:multiLevelType w:val="hybridMultilevel"/>
    <w:tmpl w:val="3418F15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A13E50"/>
    <w:multiLevelType w:val="hybridMultilevel"/>
    <w:tmpl w:val="842AB0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B65226D"/>
    <w:multiLevelType w:val="hybridMultilevel"/>
    <w:tmpl w:val="D93ECF2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D3F1592"/>
    <w:multiLevelType w:val="hybridMultilevel"/>
    <w:tmpl w:val="48B6DF3A"/>
    <w:lvl w:ilvl="0" w:tplc="D50E132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0310415"/>
    <w:multiLevelType w:val="hybridMultilevel"/>
    <w:tmpl w:val="3D4E3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6A76AE0"/>
    <w:multiLevelType w:val="hybridMultilevel"/>
    <w:tmpl w:val="B67E86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C85BF2"/>
    <w:multiLevelType w:val="hybridMultilevel"/>
    <w:tmpl w:val="699AC84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1853E82"/>
    <w:multiLevelType w:val="hybridMultilevel"/>
    <w:tmpl w:val="8F9E1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488452A"/>
    <w:multiLevelType w:val="hybridMultilevel"/>
    <w:tmpl w:val="9F4A7180"/>
    <w:lvl w:ilvl="0" w:tplc="A62218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F647F20"/>
    <w:multiLevelType w:val="hybridMultilevel"/>
    <w:tmpl w:val="875688B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50592C6B"/>
    <w:multiLevelType w:val="hybridMultilevel"/>
    <w:tmpl w:val="B712B3DA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354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254"/>
        </w:tabs>
        <w:ind w:left="225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0" w15:restartNumberingAfterBreak="0">
    <w:nsid w:val="530069C0"/>
    <w:multiLevelType w:val="multilevel"/>
    <w:tmpl w:val="87DEC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3952FE0"/>
    <w:multiLevelType w:val="hybridMultilevel"/>
    <w:tmpl w:val="DAFE012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639D47FD"/>
    <w:multiLevelType w:val="hybridMultilevel"/>
    <w:tmpl w:val="08DACF1E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354" w:hanging="360"/>
      </w:pPr>
    </w:lvl>
    <w:lvl w:ilvl="2" w:tplc="0409001B">
      <w:start w:val="1"/>
      <w:numFmt w:val="lowerRoman"/>
      <w:lvlText w:val="%3."/>
      <w:lvlJc w:val="right"/>
      <w:pPr>
        <w:ind w:left="225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5" w15:restartNumberingAfterBreak="0">
    <w:nsid w:val="6A3C42AF"/>
    <w:multiLevelType w:val="hybridMultilevel"/>
    <w:tmpl w:val="03E822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B266A8"/>
    <w:multiLevelType w:val="hybridMultilevel"/>
    <w:tmpl w:val="35AC79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769A701E">
      <w:start w:val="1"/>
      <w:numFmt w:val="upperLetter"/>
      <w:lvlText w:val="%2."/>
      <w:lvlJc w:val="left"/>
      <w:pPr>
        <w:ind w:left="153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2AA41AA"/>
    <w:multiLevelType w:val="hybridMultilevel"/>
    <w:tmpl w:val="F7FADE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70003956">
    <w:abstractNumId w:val="32"/>
  </w:num>
  <w:num w:numId="2" w16cid:durableId="495731280">
    <w:abstractNumId w:val="13"/>
  </w:num>
  <w:num w:numId="3" w16cid:durableId="1249728952">
    <w:abstractNumId w:val="10"/>
  </w:num>
  <w:num w:numId="4" w16cid:durableId="73553338">
    <w:abstractNumId w:val="37"/>
  </w:num>
  <w:num w:numId="5" w16cid:durableId="1822579530">
    <w:abstractNumId w:val="15"/>
  </w:num>
  <w:num w:numId="6" w16cid:durableId="1721591671">
    <w:abstractNumId w:val="23"/>
  </w:num>
  <w:num w:numId="7" w16cid:durableId="773090754">
    <w:abstractNumId w:val="27"/>
  </w:num>
  <w:num w:numId="8" w16cid:durableId="1733121060">
    <w:abstractNumId w:val="9"/>
  </w:num>
  <w:num w:numId="9" w16cid:durableId="654335600">
    <w:abstractNumId w:val="7"/>
  </w:num>
  <w:num w:numId="10" w16cid:durableId="2134252083">
    <w:abstractNumId w:val="6"/>
  </w:num>
  <w:num w:numId="11" w16cid:durableId="1767386191">
    <w:abstractNumId w:val="5"/>
  </w:num>
  <w:num w:numId="12" w16cid:durableId="608394286">
    <w:abstractNumId w:val="4"/>
  </w:num>
  <w:num w:numId="13" w16cid:durableId="1897621076">
    <w:abstractNumId w:val="8"/>
  </w:num>
  <w:num w:numId="14" w16cid:durableId="1806267119">
    <w:abstractNumId w:val="3"/>
  </w:num>
  <w:num w:numId="15" w16cid:durableId="1244993884">
    <w:abstractNumId w:val="2"/>
  </w:num>
  <w:num w:numId="16" w16cid:durableId="1875842630">
    <w:abstractNumId w:val="1"/>
  </w:num>
  <w:num w:numId="17" w16cid:durableId="1461460633">
    <w:abstractNumId w:val="0"/>
  </w:num>
  <w:num w:numId="18" w16cid:durableId="794644624">
    <w:abstractNumId w:val="17"/>
  </w:num>
  <w:num w:numId="19" w16cid:durableId="290407507">
    <w:abstractNumId w:val="19"/>
  </w:num>
  <w:num w:numId="20" w16cid:durableId="1108502986">
    <w:abstractNumId w:val="33"/>
  </w:num>
  <w:num w:numId="21" w16cid:durableId="84035953">
    <w:abstractNumId w:val="25"/>
  </w:num>
  <w:num w:numId="22" w16cid:durableId="1670669518">
    <w:abstractNumId w:val="11"/>
  </w:num>
  <w:num w:numId="23" w16cid:durableId="1806582066">
    <w:abstractNumId w:val="39"/>
  </w:num>
  <w:num w:numId="24" w16cid:durableId="1124545173">
    <w:abstractNumId w:val="36"/>
  </w:num>
  <w:num w:numId="25" w16cid:durableId="875896974">
    <w:abstractNumId w:val="12"/>
  </w:num>
  <w:num w:numId="26" w16cid:durableId="1119449107">
    <w:abstractNumId w:val="29"/>
  </w:num>
  <w:num w:numId="27" w16cid:durableId="512111066">
    <w:abstractNumId w:val="22"/>
  </w:num>
  <w:num w:numId="28" w16cid:durableId="1268124857">
    <w:abstractNumId w:val="30"/>
  </w:num>
  <w:num w:numId="29" w16cid:durableId="1595089844">
    <w:abstractNumId w:val="38"/>
  </w:num>
  <w:num w:numId="30" w16cid:durableId="19204162">
    <w:abstractNumId w:val="34"/>
  </w:num>
  <w:num w:numId="31" w16cid:durableId="1505558866">
    <w:abstractNumId w:val="28"/>
  </w:num>
  <w:num w:numId="32" w16cid:durableId="1222867802">
    <w:abstractNumId w:val="14"/>
  </w:num>
  <w:num w:numId="33" w16cid:durableId="114907549">
    <w:abstractNumId w:val="16"/>
  </w:num>
  <w:num w:numId="34" w16cid:durableId="1208641367">
    <w:abstractNumId w:val="24"/>
  </w:num>
  <w:num w:numId="35" w16cid:durableId="1641421135">
    <w:abstractNumId w:val="20"/>
  </w:num>
  <w:num w:numId="36" w16cid:durableId="1701319486">
    <w:abstractNumId w:val="35"/>
  </w:num>
  <w:num w:numId="37" w16cid:durableId="1545751515">
    <w:abstractNumId w:val="26"/>
  </w:num>
  <w:num w:numId="38" w16cid:durableId="671613406">
    <w:abstractNumId w:val="31"/>
  </w:num>
  <w:num w:numId="39" w16cid:durableId="491066223">
    <w:abstractNumId w:val="18"/>
  </w:num>
  <w:num w:numId="40" w16cid:durableId="12958685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7F"/>
    <w:rsid w:val="00000EB3"/>
    <w:rsid w:val="0003473B"/>
    <w:rsid w:val="00044C1A"/>
    <w:rsid w:val="0005293A"/>
    <w:rsid w:val="000579F8"/>
    <w:rsid w:val="0006625D"/>
    <w:rsid w:val="00080139"/>
    <w:rsid w:val="00084E36"/>
    <w:rsid w:val="00090A5A"/>
    <w:rsid w:val="000A31A5"/>
    <w:rsid w:val="000C7C93"/>
    <w:rsid w:val="000D6952"/>
    <w:rsid w:val="000E3BA3"/>
    <w:rsid w:val="000F2C0A"/>
    <w:rsid w:val="00103805"/>
    <w:rsid w:val="001103C5"/>
    <w:rsid w:val="00111F4E"/>
    <w:rsid w:val="00114A00"/>
    <w:rsid w:val="00125C90"/>
    <w:rsid w:val="00126A74"/>
    <w:rsid w:val="00126E46"/>
    <w:rsid w:val="001327D2"/>
    <w:rsid w:val="00146F2A"/>
    <w:rsid w:val="001726FA"/>
    <w:rsid w:val="00173776"/>
    <w:rsid w:val="00173943"/>
    <w:rsid w:val="00175653"/>
    <w:rsid w:val="00181C44"/>
    <w:rsid w:val="0019667B"/>
    <w:rsid w:val="00197FF7"/>
    <w:rsid w:val="001A0B10"/>
    <w:rsid w:val="001A784D"/>
    <w:rsid w:val="001B65AE"/>
    <w:rsid w:val="001C257A"/>
    <w:rsid w:val="001C2A97"/>
    <w:rsid w:val="001E01F9"/>
    <w:rsid w:val="001E5CC9"/>
    <w:rsid w:val="001E79CB"/>
    <w:rsid w:val="001F0BCB"/>
    <w:rsid w:val="001F6E0A"/>
    <w:rsid w:val="00226F02"/>
    <w:rsid w:val="00233AFC"/>
    <w:rsid w:val="0023670C"/>
    <w:rsid w:val="002473EE"/>
    <w:rsid w:val="00252A51"/>
    <w:rsid w:val="00261293"/>
    <w:rsid w:val="00271470"/>
    <w:rsid w:val="00271F8F"/>
    <w:rsid w:val="00276967"/>
    <w:rsid w:val="00277342"/>
    <w:rsid w:val="0028104F"/>
    <w:rsid w:val="00281D0D"/>
    <w:rsid w:val="00287E06"/>
    <w:rsid w:val="002933D4"/>
    <w:rsid w:val="002A4FBF"/>
    <w:rsid w:val="002B1CA8"/>
    <w:rsid w:val="002C1D40"/>
    <w:rsid w:val="002C1E87"/>
    <w:rsid w:val="002C46A6"/>
    <w:rsid w:val="002D12FE"/>
    <w:rsid w:val="002E410C"/>
    <w:rsid w:val="002E53FC"/>
    <w:rsid w:val="002E629B"/>
    <w:rsid w:val="00300ABA"/>
    <w:rsid w:val="003033C3"/>
    <w:rsid w:val="003064B9"/>
    <w:rsid w:val="00310F93"/>
    <w:rsid w:val="00321191"/>
    <w:rsid w:val="00325DE6"/>
    <w:rsid w:val="00344537"/>
    <w:rsid w:val="00351B5B"/>
    <w:rsid w:val="003576CD"/>
    <w:rsid w:val="00383923"/>
    <w:rsid w:val="00395596"/>
    <w:rsid w:val="003C00EE"/>
    <w:rsid w:val="003C40E1"/>
    <w:rsid w:val="003C49FF"/>
    <w:rsid w:val="003D188B"/>
    <w:rsid w:val="003E04AA"/>
    <w:rsid w:val="003F2764"/>
    <w:rsid w:val="003F3610"/>
    <w:rsid w:val="003F3969"/>
    <w:rsid w:val="004056BE"/>
    <w:rsid w:val="00405A0D"/>
    <w:rsid w:val="004112BE"/>
    <w:rsid w:val="00433D82"/>
    <w:rsid w:val="00441263"/>
    <w:rsid w:val="0044636E"/>
    <w:rsid w:val="0045531E"/>
    <w:rsid w:val="0045783F"/>
    <w:rsid w:val="00465208"/>
    <w:rsid w:val="0047079B"/>
    <w:rsid w:val="00471D07"/>
    <w:rsid w:val="00484FBA"/>
    <w:rsid w:val="00487C43"/>
    <w:rsid w:val="004942A0"/>
    <w:rsid w:val="004A78BA"/>
    <w:rsid w:val="004B140D"/>
    <w:rsid w:val="004B7525"/>
    <w:rsid w:val="004C7750"/>
    <w:rsid w:val="004D0E5B"/>
    <w:rsid w:val="004D4BC3"/>
    <w:rsid w:val="004D6FAD"/>
    <w:rsid w:val="004E6CA3"/>
    <w:rsid w:val="004F1C98"/>
    <w:rsid w:val="00505D01"/>
    <w:rsid w:val="005171F4"/>
    <w:rsid w:val="005259C5"/>
    <w:rsid w:val="00537658"/>
    <w:rsid w:val="00556476"/>
    <w:rsid w:val="00560D94"/>
    <w:rsid w:val="005621D5"/>
    <w:rsid w:val="005634CE"/>
    <w:rsid w:val="005673BD"/>
    <w:rsid w:val="00571BE5"/>
    <w:rsid w:val="005949E3"/>
    <w:rsid w:val="005956FC"/>
    <w:rsid w:val="005B67D2"/>
    <w:rsid w:val="005B7429"/>
    <w:rsid w:val="005C3B29"/>
    <w:rsid w:val="005C66E9"/>
    <w:rsid w:val="005D47DB"/>
    <w:rsid w:val="005E1153"/>
    <w:rsid w:val="005E73A4"/>
    <w:rsid w:val="00604A7E"/>
    <w:rsid w:val="00606BD7"/>
    <w:rsid w:val="00607BA5"/>
    <w:rsid w:val="006103BC"/>
    <w:rsid w:val="006129F9"/>
    <w:rsid w:val="0061771C"/>
    <w:rsid w:val="00625A0E"/>
    <w:rsid w:val="00632B2A"/>
    <w:rsid w:val="00634136"/>
    <w:rsid w:val="00645252"/>
    <w:rsid w:val="00673DF5"/>
    <w:rsid w:val="00677B1D"/>
    <w:rsid w:val="00680226"/>
    <w:rsid w:val="006848B5"/>
    <w:rsid w:val="006865B2"/>
    <w:rsid w:val="00690918"/>
    <w:rsid w:val="006A19B2"/>
    <w:rsid w:val="006A743D"/>
    <w:rsid w:val="006B440A"/>
    <w:rsid w:val="006D3D74"/>
    <w:rsid w:val="006E6269"/>
    <w:rsid w:val="006F5FA7"/>
    <w:rsid w:val="007167D2"/>
    <w:rsid w:val="00722472"/>
    <w:rsid w:val="007230F3"/>
    <w:rsid w:val="00737531"/>
    <w:rsid w:val="007422E0"/>
    <w:rsid w:val="00743350"/>
    <w:rsid w:val="007453EC"/>
    <w:rsid w:val="0077196C"/>
    <w:rsid w:val="007848EA"/>
    <w:rsid w:val="007B631B"/>
    <w:rsid w:val="007D2A72"/>
    <w:rsid w:val="007D3BD3"/>
    <w:rsid w:val="007D6CF7"/>
    <w:rsid w:val="007E551C"/>
    <w:rsid w:val="00801939"/>
    <w:rsid w:val="0082275A"/>
    <w:rsid w:val="0083569A"/>
    <w:rsid w:val="00837A33"/>
    <w:rsid w:val="0085692A"/>
    <w:rsid w:val="00867A26"/>
    <w:rsid w:val="008705BF"/>
    <w:rsid w:val="00872912"/>
    <w:rsid w:val="00872F35"/>
    <w:rsid w:val="00893663"/>
    <w:rsid w:val="008B55B8"/>
    <w:rsid w:val="008C084F"/>
    <w:rsid w:val="008C0C72"/>
    <w:rsid w:val="008D06C6"/>
    <w:rsid w:val="008D2E99"/>
    <w:rsid w:val="008F06D7"/>
    <w:rsid w:val="009044A8"/>
    <w:rsid w:val="00911F4D"/>
    <w:rsid w:val="009227C9"/>
    <w:rsid w:val="0092312C"/>
    <w:rsid w:val="0092406D"/>
    <w:rsid w:val="00925C3F"/>
    <w:rsid w:val="00935E27"/>
    <w:rsid w:val="009446B5"/>
    <w:rsid w:val="00952AA7"/>
    <w:rsid w:val="00954379"/>
    <w:rsid w:val="00957BBF"/>
    <w:rsid w:val="00965D5D"/>
    <w:rsid w:val="00966023"/>
    <w:rsid w:val="0096767F"/>
    <w:rsid w:val="009711AC"/>
    <w:rsid w:val="00982429"/>
    <w:rsid w:val="009847BE"/>
    <w:rsid w:val="00987FDA"/>
    <w:rsid w:val="0099645D"/>
    <w:rsid w:val="009A265A"/>
    <w:rsid w:val="009A61C2"/>
    <w:rsid w:val="009B1DD4"/>
    <w:rsid w:val="009C0A66"/>
    <w:rsid w:val="009D258B"/>
    <w:rsid w:val="009D6985"/>
    <w:rsid w:val="009D7F58"/>
    <w:rsid w:val="009F68AC"/>
    <w:rsid w:val="009F6B68"/>
    <w:rsid w:val="00A30A70"/>
    <w:rsid w:val="00A30C64"/>
    <w:rsid w:val="00A52692"/>
    <w:rsid w:val="00A54CE2"/>
    <w:rsid w:val="00A66D8C"/>
    <w:rsid w:val="00A748D9"/>
    <w:rsid w:val="00A8494C"/>
    <w:rsid w:val="00A867DE"/>
    <w:rsid w:val="00A87CA6"/>
    <w:rsid w:val="00A9204E"/>
    <w:rsid w:val="00AA1E7B"/>
    <w:rsid w:val="00AA5950"/>
    <w:rsid w:val="00AA65D3"/>
    <w:rsid w:val="00AB1A80"/>
    <w:rsid w:val="00AB4804"/>
    <w:rsid w:val="00AB4E62"/>
    <w:rsid w:val="00AC169E"/>
    <w:rsid w:val="00AE1A8B"/>
    <w:rsid w:val="00AE1DB9"/>
    <w:rsid w:val="00AE2C9E"/>
    <w:rsid w:val="00AF0446"/>
    <w:rsid w:val="00AF33D1"/>
    <w:rsid w:val="00B24E5B"/>
    <w:rsid w:val="00B4742F"/>
    <w:rsid w:val="00B47864"/>
    <w:rsid w:val="00B73B71"/>
    <w:rsid w:val="00B745EE"/>
    <w:rsid w:val="00B777AB"/>
    <w:rsid w:val="00BA7E3D"/>
    <w:rsid w:val="00BB7A91"/>
    <w:rsid w:val="00BC2B49"/>
    <w:rsid w:val="00BD13E8"/>
    <w:rsid w:val="00BD4EA9"/>
    <w:rsid w:val="00BD5C97"/>
    <w:rsid w:val="00BE19A7"/>
    <w:rsid w:val="00BE4429"/>
    <w:rsid w:val="00BF5F63"/>
    <w:rsid w:val="00BF61DC"/>
    <w:rsid w:val="00C011C9"/>
    <w:rsid w:val="00C02519"/>
    <w:rsid w:val="00C07E56"/>
    <w:rsid w:val="00C22ECC"/>
    <w:rsid w:val="00C252F9"/>
    <w:rsid w:val="00C27C9E"/>
    <w:rsid w:val="00C35378"/>
    <w:rsid w:val="00C36F3A"/>
    <w:rsid w:val="00C46B5D"/>
    <w:rsid w:val="00C518B2"/>
    <w:rsid w:val="00C610C5"/>
    <w:rsid w:val="00C63F82"/>
    <w:rsid w:val="00C75A82"/>
    <w:rsid w:val="00C80981"/>
    <w:rsid w:val="00C826E7"/>
    <w:rsid w:val="00CA106C"/>
    <w:rsid w:val="00CA748B"/>
    <w:rsid w:val="00CB1CCE"/>
    <w:rsid w:val="00CB5F75"/>
    <w:rsid w:val="00CC1B4F"/>
    <w:rsid w:val="00CE6C2B"/>
    <w:rsid w:val="00D06DC3"/>
    <w:rsid w:val="00D11443"/>
    <w:rsid w:val="00D16BB4"/>
    <w:rsid w:val="00D17F30"/>
    <w:rsid w:val="00D3559C"/>
    <w:rsid w:val="00D45C28"/>
    <w:rsid w:val="00D60B6E"/>
    <w:rsid w:val="00D776FB"/>
    <w:rsid w:val="00D77E25"/>
    <w:rsid w:val="00D814A0"/>
    <w:rsid w:val="00D818F6"/>
    <w:rsid w:val="00D83364"/>
    <w:rsid w:val="00D83EC2"/>
    <w:rsid w:val="00D84D04"/>
    <w:rsid w:val="00D9054E"/>
    <w:rsid w:val="00DA00EF"/>
    <w:rsid w:val="00DB4932"/>
    <w:rsid w:val="00DC0B54"/>
    <w:rsid w:val="00DC0F80"/>
    <w:rsid w:val="00DC5F4D"/>
    <w:rsid w:val="00DD005E"/>
    <w:rsid w:val="00DF45FC"/>
    <w:rsid w:val="00DF54C6"/>
    <w:rsid w:val="00DF5562"/>
    <w:rsid w:val="00E01CED"/>
    <w:rsid w:val="00E04B77"/>
    <w:rsid w:val="00E068B6"/>
    <w:rsid w:val="00E12853"/>
    <w:rsid w:val="00E16679"/>
    <w:rsid w:val="00E22DF4"/>
    <w:rsid w:val="00E2449A"/>
    <w:rsid w:val="00E367F7"/>
    <w:rsid w:val="00E41685"/>
    <w:rsid w:val="00E4605A"/>
    <w:rsid w:val="00E6667D"/>
    <w:rsid w:val="00E67479"/>
    <w:rsid w:val="00E72033"/>
    <w:rsid w:val="00E72CEF"/>
    <w:rsid w:val="00E747DF"/>
    <w:rsid w:val="00E77854"/>
    <w:rsid w:val="00E851DC"/>
    <w:rsid w:val="00E9048F"/>
    <w:rsid w:val="00E916C0"/>
    <w:rsid w:val="00EA0CEF"/>
    <w:rsid w:val="00EC0077"/>
    <w:rsid w:val="00ED1098"/>
    <w:rsid w:val="00ED206A"/>
    <w:rsid w:val="00ED2986"/>
    <w:rsid w:val="00ED6761"/>
    <w:rsid w:val="00EE0279"/>
    <w:rsid w:val="00EE1B7C"/>
    <w:rsid w:val="00EE5742"/>
    <w:rsid w:val="00EE75AB"/>
    <w:rsid w:val="00EF7BDB"/>
    <w:rsid w:val="00F008C2"/>
    <w:rsid w:val="00F012ED"/>
    <w:rsid w:val="00F05FF5"/>
    <w:rsid w:val="00F06591"/>
    <w:rsid w:val="00F06A8E"/>
    <w:rsid w:val="00F1018E"/>
    <w:rsid w:val="00F210CB"/>
    <w:rsid w:val="00F226A3"/>
    <w:rsid w:val="00F30743"/>
    <w:rsid w:val="00F31A82"/>
    <w:rsid w:val="00F53502"/>
    <w:rsid w:val="00F566B4"/>
    <w:rsid w:val="00F64BD1"/>
    <w:rsid w:val="00F65372"/>
    <w:rsid w:val="00F658D7"/>
    <w:rsid w:val="00F7091D"/>
    <w:rsid w:val="00F760F2"/>
    <w:rsid w:val="00F76BF8"/>
    <w:rsid w:val="00F7716C"/>
    <w:rsid w:val="00F8365E"/>
    <w:rsid w:val="00F84996"/>
    <w:rsid w:val="00F8629C"/>
    <w:rsid w:val="00F9181C"/>
    <w:rsid w:val="00F94D3D"/>
    <w:rsid w:val="00F97252"/>
    <w:rsid w:val="00FA53CD"/>
    <w:rsid w:val="00FB2144"/>
    <w:rsid w:val="00FB3D4C"/>
    <w:rsid w:val="00FB602B"/>
    <w:rsid w:val="00FD44D3"/>
    <w:rsid w:val="00FE2785"/>
    <w:rsid w:val="00FE5149"/>
    <w:rsid w:val="00F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CCDEB"/>
  <w15:chartTrackingRefBased/>
  <w15:docId w15:val="{7F90EA8C-CE28-4C3C-B4E3-E34BB922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7F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9676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7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A4DCDC-AAA7-4A65-ACEB-EEBD215D4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</TotalTime>
  <Pages>1</Pages>
  <Words>294</Words>
  <Characters>1597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Village Of Cameron</cp:lastModifiedBy>
  <cp:revision>2</cp:revision>
  <cp:lastPrinted>2026-04-10T15:40:00Z</cp:lastPrinted>
  <dcterms:created xsi:type="dcterms:W3CDTF">2026-05-12T16:10:00Z</dcterms:created>
  <dcterms:modified xsi:type="dcterms:W3CDTF">2026-05-12T16:10:00Z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