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EC92" w14:textId="15718CC3" w:rsidR="004C7F03" w:rsidRPr="0085692A" w:rsidRDefault="004C7F03" w:rsidP="004C7F03">
      <w:pPr>
        <w:jc w:val="center"/>
        <w:rPr>
          <w:rFonts w:asciiTheme="minorHAnsi" w:hAnsiTheme="minorHAnsi" w:cstheme="minorHAnsi"/>
          <w:b/>
          <w:bCs/>
        </w:rPr>
      </w:pPr>
      <w:bookmarkStart w:id="0" w:name="_Hlk83276842"/>
      <w:r>
        <w:rPr>
          <w:rFonts w:asciiTheme="minorHAnsi" w:hAnsiTheme="minorHAnsi" w:cstheme="minorHAnsi"/>
          <w:b/>
          <w:bCs/>
        </w:rPr>
        <w:t>REGULAR BOARD MEETING</w:t>
      </w:r>
    </w:p>
    <w:p w14:paraId="5FDE5FA6" w14:textId="77777777" w:rsidR="004C7F03" w:rsidRPr="0085692A" w:rsidRDefault="004C7F03" w:rsidP="004C7F03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71084F80" w14:textId="4AD029DD" w:rsidR="004C7F03" w:rsidRPr="0085692A" w:rsidRDefault="005C2F58" w:rsidP="004C7F0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MONDAY, </w:t>
      </w:r>
      <w:r w:rsidR="005F1980">
        <w:rPr>
          <w:rFonts w:asciiTheme="minorHAnsi" w:hAnsiTheme="minorHAnsi" w:cstheme="minorHAnsi"/>
          <w:b/>
          <w:bCs/>
        </w:rPr>
        <w:t>APRIL 13</w:t>
      </w:r>
      <w:r w:rsidR="004C7F03">
        <w:rPr>
          <w:rFonts w:asciiTheme="minorHAnsi" w:hAnsiTheme="minorHAnsi" w:cstheme="minorHAnsi"/>
          <w:b/>
          <w:bCs/>
        </w:rPr>
        <w:t xml:space="preserve">, </w:t>
      </w:r>
      <w:proofErr w:type="gramStart"/>
      <w:r w:rsidR="004C7F03">
        <w:rPr>
          <w:rFonts w:asciiTheme="minorHAnsi" w:hAnsiTheme="minorHAnsi" w:cstheme="minorHAnsi"/>
          <w:b/>
          <w:bCs/>
        </w:rPr>
        <w:t>2026</w:t>
      </w:r>
      <w:proofErr w:type="gramEnd"/>
      <w:r w:rsidR="004C7F03" w:rsidRPr="0085692A">
        <w:rPr>
          <w:rFonts w:asciiTheme="minorHAnsi" w:hAnsiTheme="minorHAnsi" w:cstheme="minorHAnsi"/>
          <w:b/>
          <w:bCs/>
        </w:rPr>
        <w:t xml:space="preserve">   |   6:00 P.M.</w:t>
      </w:r>
    </w:p>
    <w:p w14:paraId="66DEC66D" w14:textId="77777777" w:rsidR="004C7F03" w:rsidRPr="0085692A" w:rsidRDefault="004C7F03" w:rsidP="004C7F03">
      <w:pPr>
        <w:jc w:val="center"/>
        <w:rPr>
          <w:rFonts w:asciiTheme="minorHAnsi" w:hAnsiTheme="minorHAnsi" w:cstheme="minorHAnsi"/>
        </w:rPr>
      </w:pPr>
      <w:r w:rsidRPr="0085692A">
        <w:rPr>
          <w:rFonts w:asciiTheme="minorHAnsi" w:hAnsiTheme="minorHAnsi" w:cstheme="minorHAnsi"/>
        </w:rPr>
        <w:t>300 N 1</w:t>
      </w:r>
      <w:r w:rsidRPr="0085692A">
        <w:rPr>
          <w:rFonts w:asciiTheme="minorHAnsi" w:hAnsiTheme="minorHAnsi" w:cstheme="minorHAnsi"/>
          <w:vertAlign w:val="superscript"/>
        </w:rPr>
        <w:t>st</w:t>
      </w:r>
      <w:r w:rsidRPr="0085692A">
        <w:rPr>
          <w:rFonts w:asciiTheme="minorHAnsi" w:hAnsiTheme="minorHAnsi" w:cstheme="minorHAnsi"/>
        </w:rPr>
        <w:t xml:space="preserve"> Street, Cameron, WI 54822</w:t>
      </w:r>
    </w:p>
    <w:p w14:paraId="44A5F6DF" w14:textId="77777777" w:rsidR="004C7F03" w:rsidRDefault="004C7F03" w:rsidP="004C7F03">
      <w:pPr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7C51E9A" w14:textId="072C5F7E" w:rsidR="0096767F" w:rsidRPr="0085692A" w:rsidRDefault="0096767F" w:rsidP="00D17F30">
      <w:pPr>
        <w:numPr>
          <w:ilvl w:val="0"/>
          <w:numId w:val="24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Call 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t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o Order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="00F06A8E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Pledge of Allegiance</w:t>
      </w:r>
      <w:r w:rsidR="000C7C93"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/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Roll Call</w:t>
      </w:r>
    </w:p>
    <w:bookmarkEnd w:id="0"/>
    <w:p w14:paraId="18AF08F6" w14:textId="0B244D67" w:rsidR="0096767F" w:rsidRPr="00526797" w:rsidRDefault="00A30C64" w:rsidP="00D17F30">
      <w:pPr>
        <w:numPr>
          <w:ilvl w:val="0"/>
          <w:numId w:val="24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sz w:val="22"/>
          <w:szCs w:val="22"/>
        </w:rPr>
        <w:t>PUBLIC COMMENTS</w:t>
      </w:r>
      <w:r w:rsidR="00D17F30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6767F" w:rsidRPr="00D17F30">
        <w:rPr>
          <w:rFonts w:asciiTheme="minorHAnsi" w:hAnsiTheme="minorHAnsi" w:cstheme="minorHAnsi"/>
          <w:sz w:val="22"/>
          <w:szCs w:val="22"/>
        </w:rPr>
        <w:t xml:space="preserve">Public </w:t>
      </w:r>
      <w:r w:rsidR="00954379" w:rsidRPr="00D17F30">
        <w:rPr>
          <w:rFonts w:asciiTheme="minorHAnsi" w:hAnsiTheme="minorHAnsi" w:cstheme="minorHAnsi"/>
          <w:sz w:val="22"/>
          <w:szCs w:val="22"/>
        </w:rPr>
        <w:t>Comments:</w:t>
      </w:r>
      <w:r w:rsidR="00BE4429" w:rsidRPr="00D17F30">
        <w:rPr>
          <w:rFonts w:asciiTheme="minorHAnsi" w:hAnsiTheme="minorHAnsi" w:cstheme="minorHAnsi"/>
          <w:sz w:val="22"/>
          <w:szCs w:val="22"/>
        </w:rPr>
        <w:t xml:space="preserve"> </w:t>
      </w:r>
      <w:r w:rsidR="00D776FB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If you are unable to attend the meeting in person but would like to submit a public comment, please </w:t>
      </w:r>
      <w:r w:rsidR="00BE4429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contact </w:t>
      </w:r>
      <w:r w:rsidR="00D776FB" w:rsidRPr="00D17F30">
        <w:rPr>
          <w:rFonts w:asciiTheme="minorHAnsi" w:hAnsiTheme="minorHAnsi" w:cstheme="minorHAnsi"/>
          <w:i/>
          <w:iCs/>
          <w:sz w:val="22"/>
          <w:szCs w:val="22"/>
        </w:rPr>
        <w:t>the Clerk</w:t>
      </w:r>
      <w:r w:rsidR="00BE4429" w:rsidRPr="00D17F30">
        <w:rPr>
          <w:rFonts w:asciiTheme="minorHAnsi" w:hAnsiTheme="minorHAnsi" w:cstheme="minorHAnsi"/>
          <w:i/>
          <w:iCs/>
          <w:sz w:val="22"/>
          <w:szCs w:val="22"/>
        </w:rPr>
        <w:t xml:space="preserve"> in writing. Comments limited to (3) three minutes.</w:t>
      </w:r>
    </w:p>
    <w:p w14:paraId="5B326BF4" w14:textId="5D259E07" w:rsidR="00924417" w:rsidRPr="003C31E6" w:rsidRDefault="008F5F17" w:rsidP="003C31E6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>Treasure’s</w:t>
      </w:r>
      <w:proofErr w:type="gramEnd"/>
      <w:r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Report: </w:t>
      </w:r>
      <w:proofErr w:type="gramStart"/>
      <w:r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>Payables: #</w:t>
      </w:r>
      <w:proofErr w:type="gramEnd"/>
      <w:r w:rsidR="0055319A"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>46560-46658 $195,320.70; pAYROLL $44,106.22</w:t>
      </w:r>
    </w:p>
    <w:p w14:paraId="6C3704CB" w14:textId="77777777" w:rsidR="003C31E6" w:rsidRPr="003C31E6" w:rsidRDefault="00924417" w:rsidP="00E25490">
      <w:pPr>
        <w:pStyle w:val="ListParagraph"/>
        <w:numPr>
          <w:ilvl w:val="0"/>
          <w:numId w:val="24"/>
        </w:numPr>
        <w:tabs>
          <w:tab w:val="clear" w:pos="1440"/>
          <w:tab w:val="num" w:pos="990"/>
        </w:tabs>
        <w:spacing w:before="12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r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Minutes of Meetings: </w:t>
      </w:r>
      <w:r w:rsidR="00526797"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>3/3/26 CM CLOSED SESSION, 3/5/2026 CM,3/9/26 PH, 3/17/26 PC, 3/24/26 CM</w:t>
      </w:r>
    </w:p>
    <w:p w14:paraId="01C175CD" w14:textId="2059C323" w:rsidR="003C31E6" w:rsidRDefault="003C31E6" w:rsidP="0044042E">
      <w:pPr>
        <w:pStyle w:val="ListParagraph"/>
        <w:numPr>
          <w:ilvl w:val="0"/>
          <w:numId w:val="24"/>
        </w:numPr>
        <w:tabs>
          <w:tab w:val="clear" w:pos="1440"/>
          <w:tab w:val="num" w:pos="990"/>
        </w:tabs>
        <w:spacing w:before="12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>ehlers</w:t>
      </w:r>
      <w:proofErr w:type="gramEnd"/>
      <w:r w:rsidRPr="003C31E6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 w:rsidRPr="003C31E6">
        <w:rPr>
          <w:rFonts w:asciiTheme="minorHAnsi" w:hAnsiTheme="minorHAnsi" w:cstheme="minorHAnsi"/>
          <w:b/>
          <w:bCs/>
          <w:sz w:val="22"/>
          <w:szCs w:val="22"/>
        </w:rPr>
        <w:t>PRESENTATION</w:t>
      </w:r>
    </w:p>
    <w:p w14:paraId="45BC2E87" w14:textId="77777777" w:rsidR="003C31E6" w:rsidRPr="003C31E6" w:rsidRDefault="003C31E6" w:rsidP="003C31E6">
      <w:pPr>
        <w:pStyle w:val="ListParagraph"/>
        <w:spacing w:before="120"/>
        <w:ind w:left="144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D0E082" w14:textId="77777777" w:rsidR="003C31E6" w:rsidRDefault="003C31E6" w:rsidP="003C31E6">
      <w:pPr>
        <w:numPr>
          <w:ilvl w:val="1"/>
          <w:numId w:val="24"/>
        </w:numPr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Resolution 2026-05 TID Termination resolution and cash flow that shows that the </w:t>
      </w:r>
      <w:proofErr w:type="gramStart"/>
      <w:r>
        <w:rPr>
          <w:rFonts w:asciiTheme="minorHAnsi" w:hAnsiTheme="minorHAnsi" w:cstheme="minorHAnsi"/>
          <w:sz w:val="22"/>
          <w:szCs w:val="22"/>
        </w:rPr>
        <w:t>District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has accumulated sufficient funds to close. (Josh Low)</w:t>
      </w:r>
    </w:p>
    <w:p w14:paraId="4D8EF70E" w14:textId="3899C5F7" w:rsidR="003C31E6" w:rsidRDefault="003C31E6" w:rsidP="00F35D85">
      <w:pPr>
        <w:numPr>
          <w:ilvl w:val="1"/>
          <w:numId w:val="24"/>
        </w:numPr>
        <w:ind w:left="1080"/>
        <w:rPr>
          <w:rFonts w:asciiTheme="minorHAnsi" w:hAnsiTheme="minorHAnsi" w:cstheme="minorHAnsi"/>
          <w:sz w:val="22"/>
          <w:szCs w:val="22"/>
        </w:rPr>
      </w:pPr>
      <w:r w:rsidRPr="003C31E6">
        <w:rPr>
          <w:rFonts w:asciiTheme="minorHAnsi" w:hAnsiTheme="minorHAnsi" w:cstheme="minorHAnsi"/>
          <w:sz w:val="22"/>
          <w:szCs w:val="22"/>
        </w:rPr>
        <w:t>Discussion and possible action on filing Test Year 2026 water rate application with the PSC (Brian Roemer)</w:t>
      </w:r>
    </w:p>
    <w:p w14:paraId="52E7A37B" w14:textId="77777777" w:rsidR="003C31E6" w:rsidRPr="003C31E6" w:rsidRDefault="003C31E6" w:rsidP="003C31E6">
      <w:pPr>
        <w:ind w:left="1080"/>
        <w:rPr>
          <w:rFonts w:asciiTheme="minorHAnsi" w:hAnsiTheme="minorHAnsi" w:cstheme="minorHAnsi"/>
          <w:sz w:val="22"/>
          <w:szCs w:val="22"/>
        </w:rPr>
      </w:pPr>
    </w:p>
    <w:p w14:paraId="1C68474A" w14:textId="34158633" w:rsidR="00E6667D" w:rsidRDefault="00E6667D" w:rsidP="00D17F30">
      <w:pPr>
        <w:pStyle w:val="ListParagraph"/>
        <w:numPr>
          <w:ilvl w:val="0"/>
          <w:numId w:val="24"/>
        </w:numPr>
        <w:tabs>
          <w:tab w:val="num" w:pos="990"/>
        </w:tabs>
        <w:spacing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67839F52" w14:textId="6A93E7AE" w:rsidR="00E6667D" w:rsidRPr="0085692A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 xml:space="preserve">Building Inspector </w:t>
      </w:r>
      <w:proofErr w:type="gramStart"/>
      <w:r w:rsidRPr="0085692A">
        <w:rPr>
          <w:rFonts w:asciiTheme="minorHAnsi" w:hAnsiTheme="minorHAnsi" w:cstheme="minorHAnsi"/>
          <w:sz w:val="22"/>
          <w:szCs w:val="22"/>
        </w:rPr>
        <w:t>Report;</w:t>
      </w:r>
      <w:proofErr w:type="gramEnd"/>
      <w:r w:rsidR="0052679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F840AE5" w14:textId="77777777" w:rsidR="00E6667D" w:rsidRPr="0085692A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 xml:space="preserve">Public Works </w:t>
      </w:r>
      <w:proofErr w:type="gramStart"/>
      <w:r w:rsidRPr="0085692A">
        <w:rPr>
          <w:rFonts w:asciiTheme="minorHAnsi" w:hAnsiTheme="minorHAnsi" w:cstheme="minorHAnsi"/>
          <w:sz w:val="22"/>
          <w:szCs w:val="22"/>
        </w:rPr>
        <w:t>Report;</w:t>
      </w:r>
      <w:proofErr w:type="gramEnd"/>
    </w:p>
    <w:p w14:paraId="47A2C191" w14:textId="2BE2FD5F" w:rsidR="00E6667D" w:rsidRDefault="00E6667D" w:rsidP="00D17F30">
      <w:pPr>
        <w:numPr>
          <w:ilvl w:val="1"/>
          <w:numId w:val="24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Law Enforcement Report;</w:t>
      </w:r>
      <w:r w:rsidR="00526797">
        <w:rPr>
          <w:rFonts w:asciiTheme="minorHAnsi" w:hAnsiTheme="minorHAnsi" w:cstheme="minorHAnsi"/>
          <w:sz w:val="22"/>
          <w:szCs w:val="22"/>
        </w:rPr>
        <w:t xml:space="preserve"> Swear in Ofc. A. Bristol</w:t>
      </w:r>
    </w:p>
    <w:p w14:paraId="18594321" w14:textId="2C39BBD1" w:rsidR="001F0BCB" w:rsidRDefault="00E6667D" w:rsidP="00D17F30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 xml:space="preserve">Clerk </w:t>
      </w:r>
      <w:proofErr w:type="gramStart"/>
      <w:r w:rsidRPr="0085692A">
        <w:rPr>
          <w:rFonts w:asciiTheme="minorHAnsi" w:hAnsiTheme="minorHAnsi" w:cstheme="minorHAnsi"/>
          <w:sz w:val="22"/>
          <w:szCs w:val="22"/>
        </w:rPr>
        <w:t>Report;</w:t>
      </w:r>
      <w:proofErr w:type="gramEnd"/>
    </w:p>
    <w:p w14:paraId="3DF4C8D5" w14:textId="216D44C5" w:rsidR="001F0BCB" w:rsidRPr="004056BE" w:rsidRDefault="00EC0077" w:rsidP="00D17F30">
      <w:pPr>
        <w:numPr>
          <w:ilvl w:val="1"/>
          <w:numId w:val="24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Committee</w:t>
      </w:r>
      <w:r w:rsidR="004056BE">
        <w:rPr>
          <w:rFonts w:asciiTheme="minorHAnsi" w:hAnsiTheme="minorHAnsi" w:cstheme="minorHAnsi"/>
          <w:sz w:val="22"/>
          <w:szCs w:val="22"/>
        </w:rPr>
        <w:t xml:space="preserve">s </w:t>
      </w:r>
      <w:proofErr w:type="gramStart"/>
      <w:r w:rsidR="004056BE">
        <w:rPr>
          <w:rFonts w:asciiTheme="minorHAnsi" w:hAnsiTheme="minorHAnsi" w:cstheme="minorHAnsi"/>
          <w:sz w:val="22"/>
          <w:szCs w:val="22"/>
        </w:rPr>
        <w:t>Updates</w:t>
      </w:r>
      <w:r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275155F4" w14:textId="77777777" w:rsidR="008536A8" w:rsidRDefault="008536A8" w:rsidP="00D17F30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28B3455E" w14:textId="77777777" w:rsidR="008536A8" w:rsidRDefault="00126A74" w:rsidP="00B73F52">
      <w:pPr>
        <w:numPr>
          <w:ilvl w:val="0"/>
          <w:numId w:val="24"/>
        </w:numPr>
        <w:tabs>
          <w:tab w:val="clear" w:pos="1440"/>
        </w:tabs>
        <w:spacing w:before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8536A8">
        <w:rPr>
          <w:rFonts w:asciiTheme="minorHAnsi" w:hAnsiTheme="minorHAnsi" w:cstheme="minorHAnsi"/>
          <w:b/>
          <w:bCs/>
          <w:sz w:val="22"/>
          <w:szCs w:val="22"/>
        </w:rPr>
        <w:t>NEW BUSINESS</w:t>
      </w:r>
      <w:bookmarkStart w:id="1" w:name="_Hlk181947992"/>
    </w:p>
    <w:p w14:paraId="23DC485B" w14:textId="5A9FE828" w:rsidR="008536A8" w:rsidRDefault="003C31E6" w:rsidP="008536A8">
      <w:pPr>
        <w:spacing w:before="120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Information ONLY; New Court Cost Rates signed on March 20, </w:t>
      </w:r>
      <w:proofErr w:type="gramStart"/>
      <w:r>
        <w:rPr>
          <w:rFonts w:asciiTheme="minorHAnsi" w:hAnsiTheme="minorHAnsi" w:cstheme="minorHAnsi"/>
          <w:sz w:val="22"/>
          <w:szCs w:val="22"/>
        </w:rPr>
        <w:t>2026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ie</w:t>
      </w:r>
      <w:proofErr w:type="spellEnd"/>
      <w:r>
        <w:rPr>
          <w:rFonts w:asciiTheme="minorHAnsi" w:hAnsiTheme="minorHAnsi" w:cstheme="minorHAnsi"/>
          <w:sz w:val="22"/>
          <w:szCs w:val="22"/>
        </w:rPr>
        <w:t>. 2025 Assembly Bill 443</w:t>
      </w:r>
    </w:p>
    <w:p w14:paraId="0C5F9C99" w14:textId="1B3C78D7" w:rsidR="003C31E6" w:rsidRPr="008536A8" w:rsidRDefault="003C31E6" w:rsidP="008536A8">
      <w:pPr>
        <w:spacing w:before="120"/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Information ONLY; Spring Clean up is Saturday May 2, 2026 </w:t>
      </w:r>
      <w:r w:rsidR="00EC12FB">
        <w:rPr>
          <w:rFonts w:asciiTheme="minorHAnsi" w:hAnsiTheme="minorHAnsi" w:cstheme="minorHAnsi"/>
          <w:sz w:val="22"/>
          <w:szCs w:val="22"/>
        </w:rPr>
        <w:t>attached please see the list of charges.</w:t>
      </w:r>
    </w:p>
    <w:bookmarkEnd w:id="1"/>
    <w:p w14:paraId="3D516318" w14:textId="55CA7576" w:rsidR="001B65AE" w:rsidRPr="002C7E28" w:rsidRDefault="001B65AE" w:rsidP="00487C43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future meetings</w:t>
      </w:r>
    </w:p>
    <w:p w14:paraId="341B4383" w14:textId="2FF4BFBB" w:rsidR="001B65AE" w:rsidRPr="001B65AE" w:rsidRDefault="001B65AE" w:rsidP="00D17F30">
      <w:pPr>
        <w:pStyle w:val="ListParagraph"/>
        <w:numPr>
          <w:ilvl w:val="0"/>
          <w:numId w:val="24"/>
        </w:numPr>
        <w:tabs>
          <w:tab w:val="num" w:pos="990"/>
        </w:tabs>
        <w:spacing w:before="120"/>
        <w:ind w:left="720" w:hanging="446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aps/>
          <w:sz w:val="22"/>
          <w:szCs w:val="22"/>
        </w:rPr>
        <w:t>a</w:t>
      </w:r>
      <w:r w:rsidR="00954379" w:rsidRPr="005956FC">
        <w:rPr>
          <w:rFonts w:asciiTheme="minorHAnsi" w:hAnsiTheme="minorHAnsi" w:cstheme="minorHAnsi"/>
          <w:b/>
          <w:bCs/>
          <w:caps/>
          <w:sz w:val="22"/>
          <w:szCs w:val="22"/>
        </w:rPr>
        <w:t>djournment</w:t>
      </w:r>
    </w:p>
    <w:p w14:paraId="54DC1A96" w14:textId="2529151A" w:rsidR="00AA65D3" w:rsidRPr="001B65AE" w:rsidRDefault="00AA65D3" w:rsidP="001B65AE">
      <w:pPr>
        <w:tabs>
          <w:tab w:val="num" w:pos="990"/>
        </w:tabs>
        <w:ind w:left="274"/>
        <w:jc w:val="right"/>
        <w:rPr>
          <w:rFonts w:asciiTheme="minorHAnsi" w:hAnsiTheme="minorHAnsi" w:cstheme="minorHAnsi"/>
          <w:sz w:val="22"/>
          <w:szCs w:val="22"/>
        </w:rPr>
      </w:pPr>
      <w:r w:rsidRPr="001B65AE">
        <w:rPr>
          <w:rFonts w:asciiTheme="minorHAnsi" w:hAnsiTheme="minorHAnsi" w:cstheme="minorHAnsi"/>
          <w:sz w:val="22"/>
          <w:szCs w:val="22"/>
        </w:rPr>
        <w:t>Respectfully submitted by,</w:t>
      </w:r>
    </w:p>
    <w:p w14:paraId="24ECC5D6" w14:textId="5F42A3E5" w:rsidR="00AA65D3" w:rsidRPr="00AA65D3" w:rsidRDefault="002C7E28" w:rsidP="005956FC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Laurie Nyhagen</w:t>
      </w:r>
    </w:p>
    <w:sectPr w:rsidR="00AA65D3" w:rsidRPr="00AA65D3" w:rsidSect="00D17F30">
      <w:pgSz w:w="12240" w:h="15840" w:code="1"/>
      <w:pgMar w:top="117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6FCE" w14:textId="77777777" w:rsidR="00B050E7" w:rsidRDefault="00B050E7" w:rsidP="00607BA5">
      <w:r>
        <w:separator/>
      </w:r>
    </w:p>
  </w:endnote>
  <w:endnote w:type="continuationSeparator" w:id="0">
    <w:p w14:paraId="51239F67" w14:textId="77777777" w:rsidR="00B050E7" w:rsidRDefault="00B050E7" w:rsidP="0060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630F" w14:textId="77777777" w:rsidR="00B050E7" w:rsidRDefault="00B050E7" w:rsidP="00607BA5">
      <w:r>
        <w:separator/>
      </w:r>
    </w:p>
  </w:footnote>
  <w:footnote w:type="continuationSeparator" w:id="0">
    <w:p w14:paraId="51538A12" w14:textId="77777777" w:rsidR="00B050E7" w:rsidRDefault="00B050E7" w:rsidP="0060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2237DF"/>
    <w:multiLevelType w:val="hybridMultilevel"/>
    <w:tmpl w:val="3418F15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A13E50"/>
    <w:multiLevelType w:val="hybridMultilevel"/>
    <w:tmpl w:val="842AB0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0CA66234"/>
    <w:multiLevelType w:val="hybridMultilevel"/>
    <w:tmpl w:val="73C4990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B65226D"/>
    <w:multiLevelType w:val="hybridMultilevel"/>
    <w:tmpl w:val="D93ECF2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1EE32234"/>
    <w:multiLevelType w:val="hybridMultilevel"/>
    <w:tmpl w:val="A2D07BC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A14EDE7E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281EF8"/>
    <w:multiLevelType w:val="hybridMultilevel"/>
    <w:tmpl w:val="466879E0"/>
    <w:lvl w:ilvl="0" w:tplc="D950921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D3F1592"/>
    <w:multiLevelType w:val="hybridMultilevel"/>
    <w:tmpl w:val="48B6DF3A"/>
    <w:lvl w:ilvl="0" w:tplc="D50E132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0310415"/>
    <w:multiLevelType w:val="hybridMultilevel"/>
    <w:tmpl w:val="3D4E3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A76AE0"/>
    <w:multiLevelType w:val="hybridMultilevel"/>
    <w:tmpl w:val="B67E86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78D60F4"/>
    <w:multiLevelType w:val="hybridMultilevel"/>
    <w:tmpl w:val="057CE6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C85BF2"/>
    <w:multiLevelType w:val="hybridMultilevel"/>
    <w:tmpl w:val="699AC84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1853E82"/>
    <w:multiLevelType w:val="hybridMultilevel"/>
    <w:tmpl w:val="8F9E1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24F01B4"/>
    <w:multiLevelType w:val="hybridMultilevel"/>
    <w:tmpl w:val="F422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488452A"/>
    <w:multiLevelType w:val="hybridMultilevel"/>
    <w:tmpl w:val="9F4A7180"/>
    <w:lvl w:ilvl="0" w:tplc="A622186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F647F20"/>
    <w:multiLevelType w:val="hybridMultilevel"/>
    <w:tmpl w:val="875688B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50592C6B"/>
    <w:multiLevelType w:val="hybridMultilevel"/>
    <w:tmpl w:val="B712B3DA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354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254"/>
        </w:tabs>
        <w:ind w:left="2254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35" w15:restartNumberingAfterBreak="0">
    <w:nsid w:val="530069C0"/>
    <w:multiLevelType w:val="multilevel"/>
    <w:tmpl w:val="87DEC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3952FE0"/>
    <w:multiLevelType w:val="hybridMultilevel"/>
    <w:tmpl w:val="DAFE01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39D47FD"/>
    <w:multiLevelType w:val="hybridMultilevel"/>
    <w:tmpl w:val="08DACF1E"/>
    <w:lvl w:ilvl="0" w:tplc="FFFFFFFF">
      <w:start w:val="1"/>
      <w:numFmt w:val="decimal"/>
      <w:lvlText w:val="%1."/>
      <w:lvlJc w:val="left"/>
      <w:pPr>
        <w:tabs>
          <w:tab w:val="num" w:pos="994"/>
        </w:tabs>
        <w:ind w:left="994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354" w:hanging="360"/>
      </w:pPr>
    </w:lvl>
    <w:lvl w:ilvl="2" w:tplc="0409001B">
      <w:start w:val="1"/>
      <w:numFmt w:val="lowerRoman"/>
      <w:lvlText w:val="%3."/>
      <w:lvlJc w:val="right"/>
      <w:pPr>
        <w:ind w:left="225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40" w15:restartNumberingAfterBreak="0">
    <w:nsid w:val="6A3C42AF"/>
    <w:multiLevelType w:val="hybridMultilevel"/>
    <w:tmpl w:val="03E822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B2D7541"/>
    <w:multiLevelType w:val="hybridMultilevel"/>
    <w:tmpl w:val="AE209C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B266A8"/>
    <w:multiLevelType w:val="hybridMultilevel"/>
    <w:tmpl w:val="CED6675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17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2AA41AA"/>
    <w:multiLevelType w:val="hybridMultilevel"/>
    <w:tmpl w:val="F7FADE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</w:lvl>
    <w:lvl w:ilvl="2" w:tplc="FFFFFFFF">
      <w:start w:val="1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7E6D5CA3"/>
    <w:multiLevelType w:val="hybridMultilevel"/>
    <w:tmpl w:val="3880007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0003956">
    <w:abstractNumId w:val="37"/>
  </w:num>
  <w:num w:numId="2" w16cid:durableId="495731280">
    <w:abstractNumId w:val="13"/>
  </w:num>
  <w:num w:numId="3" w16cid:durableId="1249728952">
    <w:abstractNumId w:val="10"/>
  </w:num>
  <w:num w:numId="4" w16cid:durableId="73553338">
    <w:abstractNumId w:val="43"/>
  </w:num>
  <w:num w:numId="5" w16cid:durableId="1822579530">
    <w:abstractNumId w:val="16"/>
  </w:num>
  <w:num w:numId="6" w16cid:durableId="1721591671">
    <w:abstractNumId w:val="27"/>
  </w:num>
  <w:num w:numId="7" w16cid:durableId="773090754">
    <w:abstractNumId w:val="32"/>
  </w:num>
  <w:num w:numId="8" w16cid:durableId="1733121060">
    <w:abstractNumId w:val="9"/>
  </w:num>
  <w:num w:numId="9" w16cid:durableId="654335600">
    <w:abstractNumId w:val="7"/>
  </w:num>
  <w:num w:numId="10" w16cid:durableId="2134252083">
    <w:abstractNumId w:val="6"/>
  </w:num>
  <w:num w:numId="11" w16cid:durableId="1767386191">
    <w:abstractNumId w:val="5"/>
  </w:num>
  <w:num w:numId="12" w16cid:durableId="608394286">
    <w:abstractNumId w:val="4"/>
  </w:num>
  <w:num w:numId="13" w16cid:durableId="1897621076">
    <w:abstractNumId w:val="8"/>
  </w:num>
  <w:num w:numId="14" w16cid:durableId="1806267119">
    <w:abstractNumId w:val="3"/>
  </w:num>
  <w:num w:numId="15" w16cid:durableId="1244993884">
    <w:abstractNumId w:val="2"/>
  </w:num>
  <w:num w:numId="16" w16cid:durableId="1875842630">
    <w:abstractNumId w:val="1"/>
  </w:num>
  <w:num w:numId="17" w16cid:durableId="1461460633">
    <w:abstractNumId w:val="0"/>
  </w:num>
  <w:num w:numId="18" w16cid:durableId="794644624">
    <w:abstractNumId w:val="20"/>
  </w:num>
  <w:num w:numId="19" w16cid:durableId="290407507">
    <w:abstractNumId w:val="22"/>
  </w:num>
  <w:num w:numId="20" w16cid:durableId="1108502986">
    <w:abstractNumId w:val="38"/>
  </w:num>
  <w:num w:numId="21" w16cid:durableId="84035953">
    <w:abstractNumId w:val="30"/>
  </w:num>
  <w:num w:numId="22" w16cid:durableId="1670669518">
    <w:abstractNumId w:val="11"/>
  </w:num>
  <w:num w:numId="23" w16cid:durableId="1806582066">
    <w:abstractNumId w:val="45"/>
  </w:num>
  <w:num w:numId="24" w16cid:durableId="1124545173">
    <w:abstractNumId w:val="42"/>
  </w:num>
  <w:num w:numId="25" w16cid:durableId="875896974">
    <w:abstractNumId w:val="12"/>
  </w:num>
  <w:num w:numId="26" w16cid:durableId="1119449107">
    <w:abstractNumId w:val="34"/>
  </w:num>
  <w:num w:numId="27" w16cid:durableId="512111066">
    <w:abstractNumId w:val="26"/>
  </w:num>
  <w:num w:numId="28" w16cid:durableId="1268124857">
    <w:abstractNumId w:val="35"/>
  </w:num>
  <w:num w:numId="29" w16cid:durableId="1595089844">
    <w:abstractNumId w:val="44"/>
  </w:num>
  <w:num w:numId="30" w16cid:durableId="19204162">
    <w:abstractNumId w:val="39"/>
  </w:num>
  <w:num w:numId="31" w16cid:durableId="1505558866">
    <w:abstractNumId w:val="33"/>
  </w:num>
  <w:num w:numId="32" w16cid:durableId="1222867802">
    <w:abstractNumId w:val="14"/>
  </w:num>
  <w:num w:numId="33" w16cid:durableId="114907549">
    <w:abstractNumId w:val="17"/>
  </w:num>
  <w:num w:numId="34" w16cid:durableId="1208641367">
    <w:abstractNumId w:val="28"/>
  </w:num>
  <w:num w:numId="35" w16cid:durableId="1641421135">
    <w:abstractNumId w:val="23"/>
  </w:num>
  <w:num w:numId="36" w16cid:durableId="1701319486">
    <w:abstractNumId w:val="40"/>
  </w:num>
  <w:num w:numId="37" w16cid:durableId="1545751515">
    <w:abstractNumId w:val="31"/>
  </w:num>
  <w:num w:numId="38" w16cid:durableId="671613406">
    <w:abstractNumId w:val="36"/>
  </w:num>
  <w:num w:numId="39" w16cid:durableId="491066223">
    <w:abstractNumId w:val="21"/>
  </w:num>
  <w:num w:numId="40" w16cid:durableId="1295868592">
    <w:abstractNumId w:val="24"/>
  </w:num>
  <w:num w:numId="41" w16cid:durableId="637614727">
    <w:abstractNumId w:val="15"/>
  </w:num>
  <w:num w:numId="42" w16cid:durableId="1848208772">
    <w:abstractNumId w:val="18"/>
  </w:num>
  <w:num w:numId="43" w16cid:durableId="1909656228">
    <w:abstractNumId w:val="41"/>
  </w:num>
  <w:num w:numId="44" w16cid:durableId="1369454209">
    <w:abstractNumId w:val="29"/>
  </w:num>
  <w:num w:numId="45" w16cid:durableId="813446817">
    <w:abstractNumId w:val="25"/>
  </w:num>
  <w:num w:numId="46" w16cid:durableId="635642281">
    <w:abstractNumId w:val="46"/>
  </w:num>
  <w:num w:numId="47" w16cid:durableId="9579543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7F"/>
    <w:rsid w:val="00000EB3"/>
    <w:rsid w:val="0005293A"/>
    <w:rsid w:val="000579F8"/>
    <w:rsid w:val="00080139"/>
    <w:rsid w:val="00084E36"/>
    <w:rsid w:val="00090A5A"/>
    <w:rsid w:val="000A2B83"/>
    <w:rsid w:val="000A31A5"/>
    <w:rsid w:val="000B22C1"/>
    <w:rsid w:val="000C7C93"/>
    <w:rsid w:val="000D6952"/>
    <w:rsid w:val="000E3BA3"/>
    <w:rsid w:val="000F2C0A"/>
    <w:rsid w:val="000F68DE"/>
    <w:rsid w:val="00103805"/>
    <w:rsid w:val="001103C5"/>
    <w:rsid w:val="00113ECC"/>
    <w:rsid w:val="00114A00"/>
    <w:rsid w:val="00125C90"/>
    <w:rsid w:val="00126A74"/>
    <w:rsid w:val="00126E46"/>
    <w:rsid w:val="001327D2"/>
    <w:rsid w:val="00146F2A"/>
    <w:rsid w:val="00160A43"/>
    <w:rsid w:val="001726FA"/>
    <w:rsid w:val="00173776"/>
    <w:rsid w:val="00173943"/>
    <w:rsid w:val="00175653"/>
    <w:rsid w:val="00181C44"/>
    <w:rsid w:val="00197FF7"/>
    <w:rsid w:val="001A0B10"/>
    <w:rsid w:val="001A6AD8"/>
    <w:rsid w:val="001A784D"/>
    <w:rsid w:val="001B65AE"/>
    <w:rsid w:val="001C257A"/>
    <w:rsid w:val="001C2A97"/>
    <w:rsid w:val="001E01F9"/>
    <w:rsid w:val="001E0846"/>
    <w:rsid w:val="001E0E55"/>
    <w:rsid w:val="001E5CC9"/>
    <w:rsid w:val="001E79CB"/>
    <w:rsid w:val="001F0BCB"/>
    <w:rsid w:val="001F6E0A"/>
    <w:rsid w:val="00226F02"/>
    <w:rsid w:val="00233AFC"/>
    <w:rsid w:val="0023670C"/>
    <w:rsid w:val="002473EE"/>
    <w:rsid w:val="00252A51"/>
    <w:rsid w:val="00261293"/>
    <w:rsid w:val="00271470"/>
    <w:rsid w:val="00271F8F"/>
    <w:rsid w:val="00276967"/>
    <w:rsid w:val="00277342"/>
    <w:rsid w:val="0028104F"/>
    <w:rsid w:val="00281D0D"/>
    <w:rsid w:val="00291975"/>
    <w:rsid w:val="00292A97"/>
    <w:rsid w:val="002933D4"/>
    <w:rsid w:val="002A4FBF"/>
    <w:rsid w:val="002B1CA8"/>
    <w:rsid w:val="002C1D40"/>
    <w:rsid w:val="002C1E87"/>
    <w:rsid w:val="002C46A6"/>
    <w:rsid w:val="002C7E28"/>
    <w:rsid w:val="002D12FE"/>
    <w:rsid w:val="002E410C"/>
    <w:rsid w:val="00300ABA"/>
    <w:rsid w:val="003064B9"/>
    <w:rsid w:val="00310F93"/>
    <w:rsid w:val="00321191"/>
    <w:rsid w:val="00325DE6"/>
    <w:rsid w:val="003418FC"/>
    <w:rsid w:val="00344537"/>
    <w:rsid w:val="0035148B"/>
    <w:rsid w:val="003576CD"/>
    <w:rsid w:val="003628A7"/>
    <w:rsid w:val="00373E70"/>
    <w:rsid w:val="00374034"/>
    <w:rsid w:val="00383923"/>
    <w:rsid w:val="00393A6A"/>
    <w:rsid w:val="00395596"/>
    <w:rsid w:val="003B5CC3"/>
    <w:rsid w:val="003C00EE"/>
    <w:rsid w:val="003C31E6"/>
    <w:rsid w:val="003C40E1"/>
    <w:rsid w:val="003D188B"/>
    <w:rsid w:val="003E04AA"/>
    <w:rsid w:val="003F2764"/>
    <w:rsid w:val="003F3610"/>
    <w:rsid w:val="003F3969"/>
    <w:rsid w:val="004056BE"/>
    <w:rsid w:val="00405A0D"/>
    <w:rsid w:val="004112BE"/>
    <w:rsid w:val="00423585"/>
    <w:rsid w:val="00433D82"/>
    <w:rsid w:val="00441263"/>
    <w:rsid w:val="0044636E"/>
    <w:rsid w:val="0045531E"/>
    <w:rsid w:val="0045783F"/>
    <w:rsid w:val="00465208"/>
    <w:rsid w:val="00466D5D"/>
    <w:rsid w:val="0047079B"/>
    <w:rsid w:val="00471D07"/>
    <w:rsid w:val="00484FBA"/>
    <w:rsid w:val="00487C43"/>
    <w:rsid w:val="004942A0"/>
    <w:rsid w:val="004A78BA"/>
    <w:rsid w:val="004B3159"/>
    <w:rsid w:val="004B7525"/>
    <w:rsid w:val="004C7750"/>
    <w:rsid w:val="004C7F03"/>
    <w:rsid w:val="004D0E5B"/>
    <w:rsid w:val="004D6FAD"/>
    <w:rsid w:val="004E2410"/>
    <w:rsid w:val="004E6CA3"/>
    <w:rsid w:val="004F1C98"/>
    <w:rsid w:val="00506FF6"/>
    <w:rsid w:val="005121E1"/>
    <w:rsid w:val="005259C5"/>
    <w:rsid w:val="00526797"/>
    <w:rsid w:val="00537658"/>
    <w:rsid w:val="0054151C"/>
    <w:rsid w:val="0055319A"/>
    <w:rsid w:val="00556476"/>
    <w:rsid w:val="00560D94"/>
    <w:rsid w:val="005621D5"/>
    <w:rsid w:val="005634CE"/>
    <w:rsid w:val="005673BD"/>
    <w:rsid w:val="00571BE5"/>
    <w:rsid w:val="0059322B"/>
    <w:rsid w:val="005949E3"/>
    <w:rsid w:val="005956FC"/>
    <w:rsid w:val="005B67D2"/>
    <w:rsid w:val="005B7429"/>
    <w:rsid w:val="005C2F58"/>
    <w:rsid w:val="005C3B29"/>
    <w:rsid w:val="005C66E9"/>
    <w:rsid w:val="005E1153"/>
    <w:rsid w:val="005E73A4"/>
    <w:rsid w:val="005F1980"/>
    <w:rsid w:val="00600174"/>
    <w:rsid w:val="00604A7E"/>
    <w:rsid w:val="00606BD7"/>
    <w:rsid w:val="00607BA5"/>
    <w:rsid w:val="006103BC"/>
    <w:rsid w:val="0061771C"/>
    <w:rsid w:val="00632B2A"/>
    <w:rsid w:val="00634136"/>
    <w:rsid w:val="00645252"/>
    <w:rsid w:val="00673DF5"/>
    <w:rsid w:val="00677B1D"/>
    <w:rsid w:val="00680226"/>
    <w:rsid w:val="006848B5"/>
    <w:rsid w:val="006865B2"/>
    <w:rsid w:val="00687375"/>
    <w:rsid w:val="00692BFC"/>
    <w:rsid w:val="006A19B2"/>
    <w:rsid w:val="006A743D"/>
    <w:rsid w:val="006B6FAD"/>
    <w:rsid w:val="006D3D74"/>
    <w:rsid w:val="006E6269"/>
    <w:rsid w:val="006F5FA7"/>
    <w:rsid w:val="007167D2"/>
    <w:rsid w:val="00722472"/>
    <w:rsid w:val="007230F3"/>
    <w:rsid w:val="007368C3"/>
    <w:rsid w:val="00737531"/>
    <w:rsid w:val="00743350"/>
    <w:rsid w:val="007453EC"/>
    <w:rsid w:val="00745857"/>
    <w:rsid w:val="0077196C"/>
    <w:rsid w:val="007848EA"/>
    <w:rsid w:val="007C0B91"/>
    <w:rsid w:val="007C69D9"/>
    <w:rsid w:val="007D2A72"/>
    <w:rsid w:val="007D3BD3"/>
    <w:rsid w:val="007D6CF7"/>
    <w:rsid w:val="007E551C"/>
    <w:rsid w:val="00801939"/>
    <w:rsid w:val="00803AB9"/>
    <w:rsid w:val="008042BF"/>
    <w:rsid w:val="0082275A"/>
    <w:rsid w:val="0083569A"/>
    <w:rsid w:val="00837A33"/>
    <w:rsid w:val="008536A8"/>
    <w:rsid w:val="0085692A"/>
    <w:rsid w:val="00867A26"/>
    <w:rsid w:val="008705BF"/>
    <w:rsid w:val="00872912"/>
    <w:rsid w:val="00872F35"/>
    <w:rsid w:val="00886273"/>
    <w:rsid w:val="00893663"/>
    <w:rsid w:val="008B22FA"/>
    <w:rsid w:val="008B55B8"/>
    <w:rsid w:val="008C084F"/>
    <w:rsid w:val="008D06C6"/>
    <w:rsid w:val="008D2E99"/>
    <w:rsid w:val="008F06D7"/>
    <w:rsid w:val="008F5F17"/>
    <w:rsid w:val="009044A8"/>
    <w:rsid w:val="00911F4D"/>
    <w:rsid w:val="009227C9"/>
    <w:rsid w:val="0092312C"/>
    <w:rsid w:val="0092406D"/>
    <w:rsid w:val="00924417"/>
    <w:rsid w:val="00925C3F"/>
    <w:rsid w:val="009446B5"/>
    <w:rsid w:val="00954379"/>
    <w:rsid w:val="00957BBF"/>
    <w:rsid w:val="0096767F"/>
    <w:rsid w:val="009711AC"/>
    <w:rsid w:val="00982429"/>
    <w:rsid w:val="009847BE"/>
    <w:rsid w:val="00987FDA"/>
    <w:rsid w:val="0099645D"/>
    <w:rsid w:val="009975CA"/>
    <w:rsid w:val="009A265A"/>
    <w:rsid w:val="009A61C2"/>
    <w:rsid w:val="009B1DD4"/>
    <w:rsid w:val="009C0A66"/>
    <w:rsid w:val="009D258B"/>
    <w:rsid w:val="009D6985"/>
    <w:rsid w:val="009D7F58"/>
    <w:rsid w:val="009E08AE"/>
    <w:rsid w:val="009F68AC"/>
    <w:rsid w:val="009F6B68"/>
    <w:rsid w:val="00A30A70"/>
    <w:rsid w:val="00A30C64"/>
    <w:rsid w:val="00A66D8C"/>
    <w:rsid w:val="00A741E2"/>
    <w:rsid w:val="00A748D9"/>
    <w:rsid w:val="00A8494C"/>
    <w:rsid w:val="00A867DE"/>
    <w:rsid w:val="00A87CA6"/>
    <w:rsid w:val="00A9204E"/>
    <w:rsid w:val="00AA1E7B"/>
    <w:rsid w:val="00AA5950"/>
    <w:rsid w:val="00AA65D3"/>
    <w:rsid w:val="00AB1A80"/>
    <w:rsid w:val="00AB4804"/>
    <w:rsid w:val="00AB4E62"/>
    <w:rsid w:val="00AC169E"/>
    <w:rsid w:val="00AE1A8B"/>
    <w:rsid w:val="00AE1DB9"/>
    <w:rsid w:val="00AE2C9E"/>
    <w:rsid w:val="00AF0446"/>
    <w:rsid w:val="00AF33D1"/>
    <w:rsid w:val="00B01B21"/>
    <w:rsid w:val="00B050E7"/>
    <w:rsid w:val="00B24E5B"/>
    <w:rsid w:val="00B372AE"/>
    <w:rsid w:val="00B47864"/>
    <w:rsid w:val="00B66FC8"/>
    <w:rsid w:val="00B73B71"/>
    <w:rsid w:val="00B745EE"/>
    <w:rsid w:val="00B777AB"/>
    <w:rsid w:val="00BA7E3D"/>
    <w:rsid w:val="00BB7A91"/>
    <w:rsid w:val="00BC2B49"/>
    <w:rsid w:val="00BD4EA9"/>
    <w:rsid w:val="00BD5C97"/>
    <w:rsid w:val="00BE4429"/>
    <w:rsid w:val="00BF5F63"/>
    <w:rsid w:val="00C011C9"/>
    <w:rsid w:val="00C02519"/>
    <w:rsid w:val="00C07E56"/>
    <w:rsid w:val="00C22ECC"/>
    <w:rsid w:val="00C27C9E"/>
    <w:rsid w:val="00C35378"/>
    <w:rsid w:val="00C36F3A"/>
    <w:rsid w:val="00C46B5D"/>
    <w:rsid w:val="00C518B2"/>
    <w:rsid w:val="00C610C5"/>
    <w:rsid w:val="00C63F82"/>
    <w:rsid w:val="00C77E48"/>
    <w:rsid w:val="00C826E7"/>
    <w:rsid w:val="00CA748B"/>
    <w:rsid w:val="00CB1CCE"/>
    <w:rsid w:val="00CB5F75"/>
    <w:rsid w:val="00CC1B4F"/>
    <w:rsid w:val="00CC5ADE"/>
    <w:rsid w:val="00CE6C2B"/>
    <w:rsid w:val="00D0090C"/>
    <w:rsid w:val="00D06DC3"/>
    <w:rsid w:val="00D11443"/>
    <w:rsid w:val="00D16BB4"/>
    <w:rsid w:val="00D17F30"/>
    <w:rsid w:val="00D3470A"/>
    <w:rsid w:val="00D3559C"/>
    <w:rsid w:val="00D45C28"/>
    <w:rsid w:val="00D60B6E"/>
    <w:rsid w:val="00D776FB"/>
    <w:rsid w:val="00D814A0"/>
    <w:rsid w:val="00D818F6"/>
    <w:rsid w:val="00D83364"/>
    <w:rsid w:val="00D83EC2"/>
    <w:rsid w:val="00D84D04"/>
    <w:rsid w:val="00DA00EF"/>
    <w:rsid w:val="00DA55F0"/>
    <w:rsid w:val="00DB4932"/>
    <w:rsid w:val="00DC0B54"/>
    <w:rsid w:val="00DC0F80"/>
    <w:rsid w:val="00DC5F4D"/>
    <w:rsid w:val="00DD005E"/>
    <w:rsid w:val="00DE2526"/>
    <w:rsid w:val="00DF45FC"/>
    <w:rsid w:val="00DF5562"/>
    <w:rsid w:val="00E01CED"/>
    <w:rsid w:val="00E04B77"/>
    <w:rsid w:val="00E068B6"/>
    <w:rsid w:val="00E12853"/>
    <w:rsid w:val="00E16679"/>
    <w:rsid w:val="00E21156"/>
    <w:rsid w:val="00E22DF4"/>
    <w:rsid w:val="00E2449A"/>
    <w:rsid w:val="00E367F7"/>
    <w:rsid w:val="00E41685"/>
    <w:rsid w:val="00E428E5"/>
    <w:rsid w:val="00E55D17"/>
    <w:rsid w:val="00E6667D"/>
    <w:rsid w:val="00E67479"/>
    <w:rsid w:val="00E72033"/>
    <w:rsid w:val="00E72CEF"/>
    <w:rsid w:val="00E73E0D"/>
    <w:rsid w:val="00E747DF"/>
    <w:rsid w:val="00E77854"/>
    <w:rsid w:val="00E851DC"/>
    <w:rsid w:val="00E9048F"/>
    <w:rsid w:val="00EA0CEF"/>
    <w:rsid w:val="00EB1E50"/>
    <w:rsid w:val="00EC0077"/>
    <w:rsid w:val="00EC12FB"/>
    <w:rsid w:val="00EC14FE"/>
    <w:rsid w:val="00ED206A"/>
    <w:rsid w:val="00ED2986"/>
    <w:rsid w:val="00ED476A"/>
    <w:rsid w:val="00ED6761"/>
    <w:rsid w:val="00EE0279"/>
    <w:rsid w:val="00EE1B7C"/>
    <w:rsid w:val="00EE5742"/>
    <w:rsid w:val="00EE75AB"/>
    <w:rsid w:val="00EF7BDB"/>
    <w:rsid w:val="00F008C2"/>
    <w:rsid w:val="00F012ED"/>
    <w:rsid w:val="00F05FF5"/>
    <w:rsid w:val="00F06591"/>
    <w:rsid w:val="00F06A8E"/>
    <w:rsid w:val="00F1018E"/>
    <w:rsid w:val="00F13974"/>
    <w:rsid w:val="00F30743"/>
    <w:rsid w:val="00F31A82"/>
    <w:rsid w:val="00F42B38"/>
    <w:rsid w:val="00F53150"/>
    <w:rsid w:val="00F53502"/>
    <w:rsid w:val="00F566B4"/>
    <w:rsid w:val="00F64BD1"/>
    <w:rsid w:val="00F65372"/>
    <w:rsid w:val="00F658D7"/>
    <w:rsid w:val="00F7091D"/>
    <w:rsid w:val="00F74B95"/>
    <w:rsid w:val="00F7513A"/>
    <w:rsid w:val="00F760F2"/>
    <w:rsid w:val="00F76BF8"/>
    <w:rsid w:val="00F7716C"/>
    <w:rsid w:val="00F8365E"/>
    <w:rsid w:val="00F84996"/>
    <w:rsid w:val="00F8629C"/>
    <w:rsid w:val="00F9181C"/>
    <w:rsid w:val="00F94675"/>
    <w:rsid w:val="00F94D3D"/>
    <w:rsid w:val="00F97252"/>
    <w:rsid w:val="00FA53CD"/>
    <w:rsid w:val="00FB2144"/>
    <w:rsid w:val="00FB3D4C"/>
    <w:rsid w:val="00FB602B"/>
    <w:rsid w:val="00FD44D3"/>
    <w:rsid w:val="00FD757D"/>
    <w:rsid w:val="00FE5149"/>
    <w:rsid w:val="00FF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CCDEB"/>
  <w15:chartTrackingRefBased/>
  <w15:docId w15:val="{7F90EA8C-CE28-4C3C-B4E3-E34BB92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7F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676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7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A4DCDC-AAA7-4A65-ACEB-EEBD215D46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2552</TotalTime>
  <Pages>1</Pages>
  <Words>189</Words>
  <Characters>1082</Characters>
  <Application>Microsoft Office Word</Application>
  <DocSecurity>0</DocSecurity>
  <Lines>29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Village Of Cameron</cp:lastModifiedBy>
  <cp:revision>5</cp:revision>
  <cp:lastPrinted>2026-03-06T14:29:00Z</cp:lastPrinted>
  <dcterms:created xsi:type="dcterms:W3CDTF">2026-04-10T17:09:00Z</dcterms:created>
  <dcterms:modified xsi:type="dcterms:W3CDTF">2026-04-16T13:00:00Z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