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6EC92" w14:textId="15718CC3" w:rsidR="004C7F03" w:rsidRPr="0085692A" w:rsidRDefault="004C7F03" w:rsidP="004C7F03">
      <w:pPr>
        <w:jc w:val="center"/>
        <w:rPr>
          <w:rFonts w:asciiTheme="minorHAnsi" w:hAnsiTheme="minorHAnsi" w:cstheme="minorHAnsi"/>
          <w:b/>
          <w:bCs/>
        </w:rPr>
      </w:pPr>
      <w:bookmarkStart w:id="0" w:name="_Hlk83276842"/>
      <w:r>
        <w:rPr>
          <w:rFonts w:asciiTheme="minorHAnsi" w:hAnsiTheme="minorHAnsi" w:cstheme="minorHAnsi"/>
          <w:b/>
          <w:bCs/>
        </w:rPr>
        <w:t>REGULAR BOARD MEETING</w:t>
      </w:r>
    </w:p>
    <w:p w14:paraId="5FDE5FA6" w14:textId="77777777" w:rsidR="004C7F03" w:rsidRPr="0085692A" w:rsidRDefault="004C7F03" w:rsidP="004C7F03">
      <w:pPr>
        <w:jc w:val="center"/>
        <w:rPr>
          <w:rFonts w:asciiTheme="minorHAnsi" w:hAnsiTheme="minorHAnsi" w:cstheme="minorHAnsi"/>
          <w:b/>
          <w:bCs/>
        </w:rPr>
      </w:pPr>
      <w:r w:rsidRPr="0085692A">
        <w:rPr>
          <w:rFonts w:asciiTheme="minorHAnsi" w:hAnsiTheme="minorHAnsi" w:cstheme="minorHAnsi"/>
          <w:b/>
          <w:bCs/>
        </w:rPr>
        <w:t>VILLAGE OF CAMERON</w:t>
      </w:r>
    </w:p>
    <w:p w14:paraId="71084F80" w14:textId="1E281115" w:rsidR="004C7F03" w:rsidRPr="0085692A" w:rsidRDefault="005C2F58" w:rsidP="004C7F03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MONDAY, </w:t>
      </w:r>
      <w:r w:rsidR="00F13974">
        <w:rPr>
          <w:rFonts w:asciiTheme="minorHAnsi" w:hAnsiTheme="minorHAnsi" w:cstheme="minorHAnsi"/>
          <w:b/>
          <w:bCs/>
        </w:rPr>
        <w:t>MARCH</w:t>
      </w:r>
      <w:r>
        <w:rPr>
          <w:rFonts w:asciiTheme="minorHAnsi" w:hAnsiTheme="minorHAnsi" w:cstheme="minorHAnsi"/>
          <w:b/>
          <w:bCs/>
        </w:rPr>
        <w:t xml:space="preserve"> 9</w:t>
      </w:r>
      <w:r w:rsidR="004C7F03">
        <w:rPr>
          <w:rFonts w:asciiTheme="minorHAnsi" w:hAnsiTheme="minorHAnsi" w:cstheme="minorHAnsi"/>
          <w:b/>
          <w:bCs/>
        </w:rPr>
        <w:t xml:space="preserve">, </w:t>
      </w:r>
      <w:proofErr w:type="gramStart"/>
      <w:r w:rsidR="004C7F03">
        <w:rPr>
          <w:rFonts w:asciiTheme="minorHAnsi" w:hAnsiTheme="minorHAnsi" w:cstheme="minorHAnsi"/>
          <w:b/>
          <w:bCs/>
        </w:rPr>
        <w:t>2026</w:t>
      </w:r>
      <w:proofErr w:type="gramEnd"/>
      <w:r w:rsidR="004C7F03" w:rsidRPr="0085692A">
        <w:rPr>
          <w:rFonts w:asciiTheme="minorHAnsi" w:hAnsiTheme="minorHAnsi" w:cstheme="minorHAnsi"/>
          <w:b/>
          <w:bCs/>
        </w:rPr>
        <w:t xml:space="preserve">   |   6:00 P.M.</w:t>
      </w:r>
    </w:p>
    <w:p w14:paraId="66DEC66D" w14:textId="77777777" w:rsidR="004C7F03" w:rsidRPr="0085692A" w:rsidRDefault="004C7F03" w:rsidP="004C7F03">
      <w:pPr>
        <w:jc w:val="center"/>
        <w:rPr>
          <w:rFonts w:asciiTheme="minorHAnsi" w:hAnsiTheme="minorHAnsi" w:cstheme="minorHAnsi"/>
        </w:rPr>
      </w:pPr>
      <w:r w:rsidRPr="0085692A">
        <w:rPr>
          <w:rFonts w:asciiTheme="minorHAnsi" w:hAnsiTheme="minorHAnsi" w:cstheme="minorHAnsi"/>
        </w:rPr>
        <w:t>300 N 1</w:t>
      </w:r>
      <w:r w:rsidRPr="0085692A">
        <w:rPr>
          <w:rFonts w:asciiTheme="minorHAnsi" w:hAnsiTheme="minorHAnsi" w:cstheme="minorHAnsi"/>
          <w:vertAlign w:val="superscript"/>
        </w:rPr>
        <w:t>st</w:t>
      </w:r>
      <w:r w:rsidRPr="0085692A">
        <w:rPr>
          <w:rFonts w:asciiTheme="minorHAnsi" w:hAnsiTheme="minorHAnsi" w:cstheme="minorHAnsi"/>
        </w:rPr>
        <w:t xml:space="preserve"> Street, Cameron, WI 54822</w:t>
      </w:r>
    </w:p>
    <w:p w14:paraId="44A5F6DF" w14:textId="77777777" w:rsidR="004C7F03" w:rsidRDefault="004C7F03" w:rsidP="004C7F03">
      <w:pPr>
        <w:spacing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7C51E9A" w14:textId="7E97F8A5" w:rsidR="0096767F" w:rsidRDefault="0096767F" w:rsidP="00D17F30">
      <w:pPr>
        <w:numPr>
          <w:ilvl w:val="0"/>
          <w:numId w:val="24"/>
        </w:numPr>
        <w:tabs>
          <w:tab w:val="clear" w:pos="1440"/>
          <w:tab w:val="num" w:pos="990"/>
        </w:tabs>
        <w:ind w:left="720" w:hanging="450"/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Call 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t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o Order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 w:rsidR="00F06A8E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Pledge of Allegiance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Roll Call</w:t>
      </w:r>
    </w:p>
    <w:p w14:paraId="61E89FD2" w14:textId="77962D98" w:rsidR="008C4FD1" w:rsidRPr="008C4FD1" w:rsidRDefault="008C4FD1" w:rsidP="008C4FD1">
      <w:pPr>
        <w:tabs>
          <w:tab w:val="num" w:pos="990"/>
        </w:tabs>
        <w:ind w:left="720"/>
        <w:jc w:val="both"/>
        <w:rPr>
          <w:rFonts w:asciiTheme="minorHAnsi" w:hAnsiTheme="minorHAnsi" w:cstheme="minorHAnsi"/>
          <w:caps/>
          <w:sz w:val="22"/>
          <w:szCs w:val="22"/>
        </w:rPr>
      </w:pPr>
      <w:r w:rsidRPr="008C4FD1">
        <w:rPr>
          <w:rFonts w:asciiTheme="minorHAnsi" w:hAnsiTheme="minorHAnsi" w:cstheme="minorHAnsi"/>
          <w:caps/>
          <w:sz w:val="22"/>
          <w:szCs w:val="22"/>
        </w:rPr>
        <w:t>Meeting called to order by President Russell hulback at 6:00pm. answering roll call were trustees randy hill, dave ebner, kathy krug; president russell hulback, trustees denise paddock, steve johnson, and jessica larson. all present</w:t>
      </w:r>
    </w:p>
    <w:p w14:paraId="4EF1408D" w14:textId="2515829F" w:rsidR="008C4FD1" w:rsidRPr="008C4FD1" w:rsidRDefault="008C4FD1" w:rsidP="008C4FD1">
      <w:pPr>
        <w:tabs>
          <w:tab w:val="num" w:pos="990"/>
        </w:tabs>
        <w:ind w:left="720"/>
        <w:jc w:val="both"/>
        <w:rPr>
          <w:rFonts w:asciiTheme="minorHAnsi" w:hAnsiTheme="minorHAnsi" w:cstheme="minorHAnsi"/>
          <w:caps/>
          <w:sz w:val="22"/>
          <w:szCs w:val="22"/>
        </w:rPr>
      </w:pPr>
    </w:p>
    <w:bookmarkEnd w:id="0"/>
    <w:p w14:paraId="18AF08F6" w14:textId="0B244D67" w:rsidR="0096767F" w:rsidRPr="00D17F30" w:rsidRDefault="00A30C64" w:rsidP="00D17F30">
      <w:pPr>
        <w:numPr>
          <w:ilvl w:val="0"/>
          <w:numId w:val="24"/>
        </w:numPr>
        <w:tabs>
          <w:tab w:val="num" w:pos="990"/>
        </w:tabs>
        <w:spacing w:before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sz w:val="22"/>
          <w:szCs w:val="22"/>
        </w:rPr>
        <w:t>PUBLIC COMMENTS</w:t>
      </w:r>
      <w:r w:rsidR="00D17F30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96767F" w:rsidRPr="00D17F30">
        <w:rPr>
          <w:rFonts w:asciiTheme="minorHAnsi" w:hAnsiTheme="minorHAnsi" w:cstheme="minorHAnsi"/>
          <w:sz w:val="22"/>
          <w:szCs w:val="22"/>
        </w:rPr>
        <w:t xml:space="preserve">Public </w:t>
      </w:r>
      <w:r w:rsidR="00954379" w:rsidRPr="00D17F30">
        <w:rPr>
          <w:rFonts w:asciiTheme="minorHAnsi" w:hAnsiTheme="minorHAnsi" w:cstheme="minorHAnsi"/>
          <w:sz w:val="22"/>
          <w:szCs w:val="22"/>
        </w:rPr>
        <w:t>Comments:</w:t>
      </w:r>
      <w:r w:rsidR="00BE4429" w:rsidRPr="00D17F30">
        <w:rPr>
          <w:rFonts w:asciiTheme="minorHAnsi" w:hAnsiTheme="minorHAnsi" w:cstheme="minorHAnsi"/>
          <w:sz w:val="22"/>
          <w:szCs w:val="22"/>
        </w:rPr>
        <w:t xml:space="preserve"> </w:t>
      </w:r>
      <w:r w:rsidR="00D776FB" w:rsidRPr="00D17F30">
        <w:rPr>
          <w:rFonts w:asciiTheme="minorHAnsi" w:hAnsiTheme="minorHAnsi" w:cstheme="minorHAnsi"/>
          <w:i/>
          <w:iCs/>
          <w:sz w:val="22"/>
          <w:szCs w:val="22"/>
        </w:rPr>
        <w:t xml:space="preserve">If you are unable to attend the meeting in person but would like to submit a public comment, please </w:t>
      </w:r>
      <w:r w:rsidR="00BE4429" w:rsidRPr="00D17F30">
        <w:rPr>
          <w:rFonts w:asciiTheme="minorHAnsi" w:hAnsiTheme="minorHAnsi" w:cstheme="minorHAnsi"/>
          <w:i/>
          <w:iCs/>
          <w:sz w:val="22"/>
          <w:szCs w:val="22"/>
        </w:rPr>
        <w:t xml:space="preserve">contact </w:t>
      </w:r>
      <w:r w:rsidR="00D776FB" w:rsidRPr="00D17F30">
        <w:rPr>
          <w:rFonts w:asciiTheme="minorHAnsi" w:hAnsiTheme="minorHAnsi" w:cstheme="minorHAnsi"/>
          <w:i/>
          <w:iCs/>
          <w:sz w:val="22"/>
          <w:szCs w:val="22"/>
        </w:rPr>
        <w:t>the Clerk</w:t>
      </w:r>
      <w:r w:rsidR="00BE4429" w:rsidRPr="00D17F30">
        <w:rPr>
          <w:rFonts w:asciiTheme="minorHAnsi" w:hAnsiTheme="minorHAnsi" w:cstheme="minorHAnsi"/>
          <w:i/>
          <w:iCs/>
          <w:sz w:val="22"/>
          <w:szCs w:val="22"/>
        </w:rPr>
        <w:t xml:space="preserve"> in writing. Comments limited to (3) three minutes.</w:t>
      </w:r>
    </w:p>
    <w:p w14:paraId="5B326BF4" w14:textId="6D83149E" w:rsidR="00924417" w:rsidRPr="00924417" w:rsidRDefault="008F5F17" w:rsidP="00367130">
      <w:pPr>
        <w:pStyle w:val="ListParagraph"/>
        <w:numPr>
          <w:ilvl w:val="1"/>
          <w:numId w:val="24"/>
        </w:numPr>
        <w:tabs>
          <w:tab w:val="num" w:pos="990"/>
        </w:tabs>
        <w:spacing w:before="120"/>
        <w:ind w:left="108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924417">
        <w:rPr>
          <w:rFonts w:asciiTheme="minorHAnsi" w:hAnsiTheme="minorHAnsi" w:cstheme="minorHAnsi"/>
          <w:b/>
          <w:bCs/>
          <w:caps/>
          <w:sz w:val="22"/>
          <w:szCs w:val="22"/>
        </w:rPr>
        <w:t>Treasure’s</w:t>
      </w:r>
      <w:proofErr w:type="gramEnd"/>
      <w:r w:rsidRPr="00924417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Report: </w:t>
      </w:r>
      <w:proofErr w:type="gramStart"/>
      <w:r w:rsidRPr="00924417">
        <w:rPr>
          <w:rFonts w:asciiTheme="minorHAnsi" w:hAnsiTheme="minorHAnsi" w:cstheme="minorHAnsi"/>
          <w:b/>
          <w:bCs/>
          <w:caps/>
          <w:sz w:val="22"/>
          <w:szCs w:val="22"/>
        </w:rPr>
        <w:t>Payables: #</w:t>
      </w:r>
      <w:r w:rsidR="00803AB9" w:rsidRPr="00924417">
        <w:rPr>
          <w:rFonts w:asciiTheme="minorHAnsi" w:hAnsiTheme="minorHAnsi" w:cstheme="minorHAnsi"/>
          <w:b/>
          <w:bCs/>
          <w:caps/>
          <w:sz w:val="22"/>
          <w:szCs w:val="22"/>
        </w:rPr>
        <w:t>46517-#</w:t>
      </w:r>
      <w:proofErr w:type="gramEnd"/>
      <w:r w:rsidR="00803AB9" w:rsidRPr="00924417">
        <w:rPr>
          <w:rFonts w:asciiTheme="minorHAnsi" w:hAnsiTheme="minorHAnsi" w:cstheme="minorHAnsi"/>
          <w:b/>
          <w:bCs/>
          <w:caps/>
          <w:sz w:val="22"/>
          <w:szCs w:val="22"/>
        </w:rPr>
        <w:t>46559 $121,554.57</w:t>
      </w:r>
      <w:r w:rsidR="008C4FD1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; </w:t>
      </w:r>
    </w:p>
    <w:p w14:paraId="2058F837" w14:textId="4154544A" w:rsidR="00F42B38" w:rsidRPr="00924417" w:rsidRDefault="00924417" w:rsidP="00367130">
      <w:pPr>
        <w:pStyle w:val="ListParagraph"/>
        <w:numPr>
          <w:ilvl w:val="1"/>
          <w:numId w:val="24"/>
        </w:numPr>
        <w:tabs>
          <w:tab w:val="num" w:pos="990"/>
        </w:tabs>
        <w:spacing w:before="120"/>
        <w:ind w:left="108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 w:rsidRPr="00924417">
        <w:rPr>
          <w:rFonts w:asciiTheme="minorHAnsi" w:hAnsiTheme="minorHAnsi" w:cstheme="minorHAnsi"/>
          <w:b/>
          <w:bCs/>
          <w:caps/>
          <w:sz w:val="22"/>
          <w:szCs w:val="22"/>
        </w:rPr>
        <w:t>Minutes of Meetings: 2/9826 RB, 2/11/26 SB</w:t>
      </w:r>
    </w:p>
    <w:p w14:paraId="2EE66527" w14:textId="1E3A8FC7" w:rsidR="004112BE" w:rsidRPr="00D17F30" w:rsidRDefault="004112BE" w:rsidP="00487C43">
      <w:pPr>
        <w:pStyle w:val="ListParagraph"/>
        <w:ind w:left="108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C68474A" w14:textId="34158633" w:rsidR="00E6667D" w:rsidRDefault="00E6667D" w:rsidP="00D17F30">
      <w:pPr>
        <w:pStyle w:val="ListParagraph"/>
        <w:numPr>
          <w:ilvl w:val="0"/>
          <w:numId w:val="24"/>
        </w:numPr>
        <w:tabs>
          <w:tab w:val="num" w:pos="990"/>
        </w:tabs>
        <w:spacing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STAFF </w:t>
      </w:r>
      <w:r w:rsidRPr="0085692A">
        <w:rPr>
          <w:rFonts w:asciiTheme="minorHAnsi" w:hAnsiTheme="minorHAnsi" w:cstheme="minorHAnsi"/>
          <w:b/>
          <w:bCs/>
          <w:sz w:val="22"/>
          <w:szCs w:val="22"/>
        </w:rPr>
        <w:t>REPORTS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>&amp; committee updates</w:t>
      </w:r>
    </w:p>
    <w:p w14:paraId="67839F52" w14:textId="61511772" w:rsidR="00E6667D" w:rsidRPr="0085692A" w:rsidRDefault="00E6667D" w:rsidP="00D17F30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Building Inspector Report;</w:t>
      </w:r>
      <w:r w:rsidR="008C4FD1">
        <w:rPr>
          <w:rFonts w:asciiTheme="minorHAnsi" w:hAnsiTheme="minorHAnsi" w:cstheme="minorHAnsi"/>
          <w:sz w:val="22"/>
          <w:szCs w:val="22"/>
        </w:rPr>
        <w:t xml:space="preserve"> Joe Attwood presented his report</w:t>
      </w:r>
    </w:p>
    <w:p w14:paraId="3F840AE5" w14:textId="40D543ED" w:rsidR="00E6667D" w:rsidRPr="0085692A" w:rsidRDefault="00E6667D" w:rsidP="00D17F30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Public Works Report;</w:t>
      </w:r>
      <w:r w:rsidR="008C4FD1">
        <w:rPr>
          <w:rFonts w:asciiTheme="minorHAnsi" w:hAnsiTheme="minorHAnsi" w:cstheme="minorHAnsi"/>
          <w:sz w:val="22"/>
          <w:szCs w:val="22"/>
        </w:rPr>
        <w:t xml:space="preserve"> DPW-Ebert highlighted his report</w:t>
      </w:r>
    </w:p>
    <w:p w14:paraId="47A2C191" w14:textId="1BA4D8E0" w:rsidR="00E6667D" w:rsidRDefault="00E6667D" w:rsidP="00D17F30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Law Enforcement Report;</w:t>
      </w:r>
      <w:r w:rsidR="008C4FD1">
        <w:rPr>
          <w:rFonts w:asciiTheme="minorHAnsi" w:hAnsiTheme="minorHAnsi" w:cstheme="minorHAnsi"/>
          <w:sz w:val="22"/>
          <w:szCs w:val="22"/>
        </w:rPr>
        <w:t xml:space="preserve"> Chief Engle submitted </w:t>
      </w:r>
    </w:p>
    <w:p w14:paraId="18594321" w14:textId="2C39BBD1" w:rsidR="001F0BCB" w:rsidRDefault="00E6667D" w:rsidP="00D17F30">
      <w:pPr>
        <w:numPr>
          <w:ilvl w:val="1"/>
          <w:numId w:val="24"/>
        </w:numPr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Clerk Report;</w:t>
      </w:r>
    </w:p>
    <w:p w14:paraId="3DF4C8D5" w14:textId="104373E0" w:rsidR="001F0BCB" w:rsidRPr="004056BE" w:rsidRDefault="00EC0077" w:rsidP="00D17F30">
      <w:pPr>
        <w:numPr>
          <w:ilvl w:val="1"/>
          <w:numId w:val="24"/>
        </w:numPr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Committee</w:t>
      </w:r>
      <w:r w:rsidR="004056BE">
        <w:rPr>
          <w:rFonts w:asciiTheme="minorHAnsi" w:hAnsiTheme="minorHAnsi" w:cstheme="minorHAnsi"/>
          <w:sz w:val="22"/>
          <w:szCs w:val="22"/>
        </w:rPr>
        <w:t>s Updates</w:t>
      </w:r>
      <w:r>
        <w:rPr>
          <w:rFonts w:asciiTheme="minorHAnsi" w:hAnsiTheme="minorHAnsi" w:cstheme="minorHAnsi"/>
          <w:sz w:val="22"/>
          <w:szCs w:val="22"/>
        </w:rPr>
        <w:t>;</w:t>
      </w:r>
      <w:r w:rsidR="008C4FD1">
        <w:rPr>
          <w:rFonts w:asciiTheme="minorHAnsi" w:hAnsiTheme="minorHAnsi" w:cstheme="minorHAnsi"/>
          <w:sz w:val="22"/>
          <w:szCs w:val="22"/>
        </w:rPr>
        <w:t xml:space="preserve"> Special Committee board will be on the 2026-04; Ebner/Johnson motion to approve and make the board the committee; All aye. None opposed. Motion carried. 7-0. </w:t>
      </w:r>
    </w:p>
    <w:p w14:paraId="4B58B2A9" w14:textId="4D03911B" w:rsidR="00E6667D" w:rsidRDefault="00E6667D" w:rsidP="00D17F30">
      <w:pPr>
        <w:numPr>
          <w:ilvl w:val="0"/>
          <w:numId w:val="24"/>
        </w:numPr>
        <w:tabs>
          <w:tab w:val="clear" w:pos="1440"/>
        </w:tabs>
        <w:spacing w:before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OLD BUSINESS</w:t>
      </w:r>
    </w:p>
    <w:p w14:paraId="3B6898BE" w14:textId="373EAA6F" w:rsidR="00E6667D" w:rsidRPr="006E6269" w:rsidRDefault="006E6269" w:rsidP="00D17F30">
      <w:pPr>
        <w:numPr>
          <w:ilvl w:val="1"/>
          <w:numId w:val="24"/>
        </w:numPr>
        <w:ind w:left="1080"/>
        <w:rPr>
          <w:rFonts w:asciiTheme="minorHAnsi" w:hAnsiTheme="minorHAnsi" w:cstheme="minorHAnsi"/>
          <w:sz w:val="22"/>
          <w:szCs w:val="22"/>
        </w:rPr>
      </w:pPr>
      <w:r w:rsidRPr="006E6269">
        <w:rPr>
          <w:rFonts w:asciiTheme="minorHAnsi" w:hAnsiTheme="minorHAnsi" w:cstheme="minorHAnsi"/>
          <w:sz w:val="22"/>
          <w:szCs w:val="22"/>
        </w:rPr>
        <w:t>None</w:t>
      </w:r>
    </w:p>
    <w:p w14:paraId="3E7731C0" w14:textId="7F6BA4B8" w:rsidR="00F7716C" w:rsidRDefault="00126A74" w:rsidP="00D17F30">
      <w:pPr>
        <w:numPr>
          <w:ilvl w:val="0"/>
          <w:numId w:val="24"/>
        </w:numPr>
        <w:tabs>
          <w:tab w:val="clear" w:pos="1440"/>
        </w:tabs>
        <w:spacing w:before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B73B71">
        <w:rPr>
          <w:rFonts w:asciiTheme="minorHAnsi" w:hAnsiTheme="minorHAnsi" w:cstheme="minorHAnsi"/>
          <w:b/>
          <w:bCs/>
          <w:sz w:val="22"/>
          <w:szCs w:val="22"/>
        </w:rPr>
        <w:t>NEW BUSINESS</w:t>
      </w:r>
      <w:bookmarkStart w:id="1" w:name="_Hlk181947992"/>
    </w:p>
    <w:p w14:paraId="6F250B43" w14:textId="1215A478" w:rsidR="00291975" w:rsidRDefault="00393A6A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</w:t>
      </w:r>
      <w:r w:rsidR="0035148B">
        <w:rPr>
          <w:rFonts w:asciiTheme="minorHAnsi" w:hAnsiTheme="minorHAnsi" w:cstheme="minorHAnsi"/>
          <w:sz w:val="22"/>
          <w:szCs w:val="22"/>
        </w:rPr>
        <w:t xml:space="preserve"> </w:t>
      </w:r>
      <w:r w:rsidR="008B22FA">
        <w:rPr>
          <w:rFonts w:asciiTheme="minorHAnsi" w:hAnsiTheme="minorHAnsi" w:cstheme="minorHAnsi"/>
          <w:sz w:val="22"/>
          <w:szCs w:val="22"/>
        </w:rPr>
        <w:t>Authorizing Resolution for the Submission of a CDBG Application</w:t>
      </w:r>
      <w:r w:rsidR="00CB4F95">
        <w:rPr>
          <w:rFonts w:asciiTheme="minorHAnsi" w:hAnsiTheme="minorHAnsi" w:cstheme="minorHAnsi"/>
          <w:sz w:val="22"/>
          <w:szCs w:val="22"/>
        </w:rPr>
        <w:t>; Motion by Trustees Johnson/Paddock to approve, All aye. None opposed. Motion carried 7-0</w:t>
      </w:r>
    </w:p>
    <w:p w14:paraId="12A6BE3F" w14:textId="17B2F69E" w:rsidR="008B22FA" w:rsidRDefault="00393A6A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</w:t>
      </w:r>
      <w:r w:rsidR="008B22FA">
        <w:rPr>
          <w:rFonts w:asciiTheme="minorHAnsi" w:hAnsiTheme="minorHAnsi" w:cstheme="minorHAnsi"/>
          <w:sz w:val="22"/>
          <w:szCs w:val="22"/>
        </w:rPr>
        <w:t xml:space="preserve"> to Commit Match Funds and Certification of Match Funds Secured</w:t>
      </w:r>
      <w:r w:rsidR="00CB4F95">
        <w:rPr>
          <w:rFonts w:asciiTheme="minorHAnsi" w:hAnsiTheme="minorHAnsi" w:cstheme="minorHAnsi"/>
          <w:sz w:val="22"/>
          <w:szCs w:val="22"/>
        </w:rPr>
        <w:t xml:space="preserve">; Motions by Trustees Johnson/Larson to approve. All </w:t>
      </w:r>
      <w:proofErr w:type="gramStart"/>
      <w:r w:rsidR="00CB4F95">
        <w:rPr>
          <w:rFonts w:asciiTheme="minorHAnsi" w:hAnsiTheme="minorHAnsi" w:cstheme="minorHAnsi"/>
          <w:sz w:val="22"/>
          <w:szCs w:val="22"/>
        </w:rPr>
        <w:t>aye</w:t>
      </w:r>
      <w:proofErr w:type="gramEnd"/>
      <w:r w:rsidR="00CB4F95">
        <w:rPr>
          <w:rFonts w:asciiTheme="minorHAnsi" w:hAnsiTheme="minorHAnsi" w:cstheme="minorHAnsi"/>
          <w:sz w:val="22"/>
          <w:szCs w:val="22"/>
        </w:rPr>
        <w:t xml:space="preserve">. None </w:t>
      </w:r>
      <w:proofErr w:type="gramStart"/>
      <w:r w:rsidR="00CB4F95">
        <w:rPr>
          <w:rFonts w:asciiTheme="minorHAnsi" w:hAnsiTheme="minorHAnsi" w:cstheme="minorHAnsi"/>
          <w:sz w:val="22"/>
          <w:szCs w:val="22"/>
        </w:rPr>
        <w:t>opposed..</w:t>
      </w:r>
      <w:proofErr w:type="gramEnd"/>
      <w:r w:rsidR="00CB4F95">
        <w:rPr>
          <w:rFonts w:asciiTheme="minorHAnsi" w:hAnsiTheme="minorHAnsi" w:cstheme="minorHAnsi"/>
          <w:sz w:val="22"/>
          <w:szCs w:val="22"/>
        </w:rPr>
        <w:t xml:space="preserve"> Motin carried 7-0</w:t>
      </w:r>
    </w:p>
    <w:p w14:paraId="7CCD443A" w14:textId="4FB50445" w:rsidR="008B22FA" w:rsidRDefault="00393A6A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the</w:t>
      </w:r>
      <w:r w:rsidR="0035148B">
        <w:rPr>
          <w:rFonts w:asciiTheme="minorHAnsi" w:hAnsiTheme="minorHAnsi" w:cstheme="minorHAnsi"/>
          <w:sz w:val="22"/>
          <w:szCs w:val="22"/>
        </w:rPr>
        <w:t xml:space="preserve"> </w:t>
      </w:r>
      <w:r w:rsidR="008B22FA">
        <w:rPr>
          <w:rFonts w:asciiTheme="minorHAnsi" w:hAnsiTheme="minorHAnsi" w:cstheme="minorHAnsi"/>
          <w:sz w:val="22"/>
          <w:szCs w:val="22"/>
        </w:rPr>
        <w:t>Cooper Engineering Contract for CDBG Applicatio</w:t>
      </w:r>
      <w:r w:rsidR="00CB4F95">
        <w:rPr>
          <w:rFonts w:asciiTheme="minorHAnsi" w:hAnsiTheme="minorHAnsi" w:cstheme="minorHAnsi"/>
          <w:sz w:val="22"/>
          <w:szCs w:val="22"/>
        </w:rPr>
        <w:t>n; Motion by Trustees Hill/Krug to approve</w:t>
      </w:r>
      <w:r w:rsidR="00827FE6">
        <w:rPr>
          <w:rFonts w:asciiTheme="minorHAnsi" w:hAnsiTheme="minorHAnsi" w:cstheme="minorHAnsi"/>
          <w:sz w:val="22"/>
          <w:szCs w:val="22"/>
        </w:rPr>
        <w:t xml:space="preserve">. All </w:t>
      </w:r>
      <w:proofErr w:type="gramStart"/>
      <w:r w:rsidR="00827FE6">
        <w:rPr>
          <w:rFonts w:asciiTheme="minorHAnsi" w:hAnsiTheme="minorHAnsi" w:cstheme="minorHAnsi"/>
          <w:sz w:val="22"/>
          <w:szCs w:val="22"/>
        </w:rPr>
        <w:t>aye</w:t>
      </w:r>
      <w:proofErr w:type="gramEnd"/>
      <w:r w:rsidR="00827FE6">
        <w:rPr>
          <w:rFonts w:asciiTheme="minorHAnsi" w:hAnsiTheme="minorHAnsi" w:cstheme="minorHAnsi"/>
          <w:sz w:val="22"/>
          <w:szCs w:val="22"/>
        </w:rPr>
        <w:t xml:space="preserve">. None </w:t>
      </w:r>
      <w:proofErr w:type="gramStart"/>
      <w:r w:rsidR="00827FE6">
        <w:rPr>
          <w:rFonts w:asciiTheme="minorHAnsi" w:hAnsiTheme="minorHAnsi" w:cstheme="minorHAnsi"/>
          <w:sz w:val="22"/>
          <w:szCs w:val="22"/>
        </w:rPr>
        <w:t>opposed..</w:t>
      </w:r>
      <w:proofErr w:type="gramEnd"/>
      <w:r w:rsidR="00827FE6">
        <w:rPr>
          <w:rFonts w:asciiTheme="minorHAnsi" w:hAnsiTheme="minorHAnsi" w:cstheme="minorHAnsi"/>
          <w:sz w:val="22"/>
          <w:szCs w:val="22"/>
        </w:rPr>
        <w:t xml:space="preserve"> Motion carried 7-0</w:t>
      </w:r>
    </w:p>
    <w:p w14:paraId="069EE642" w14:textId="36F5619C" w:rsidR="008B22FA" w:rsidRDefault="00393A6A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</w:t>
      </w:r>
      <w:r w:rsidR="0035148B">
        <w:rPr>
          <w:rFonts w:asciiTheme="minorHAnsi" w:hAnsiTheme="minorHAnsi" w:cstheme="minorHAnsi"/>
          <w:sz w:val="22"/>
          <w:szCs w:val="22"/>
        </w:rPr>
        <w:t xml:space="preserve"> Authorizing </w:t>
      </w:r>
      <w:r w:rsidR="008B22FA">
        <w:rPr>
          <w:rFonts w:asciiTheme="minorHAnsi" w:hAnsiTheme="minorHAnsi" w:cstheme="minorHAnsi"/>
          <w:sz w:val="22"/>
          <w:szCs w:val="22"/>
        </w:rPr>
        <w:t>Resolution to Adopt Citizen Participation Plan (CPP also attached)</w:t>
      </w:r>
      <w:r w:rsidR="00827FE6">
        <w:rPr>
          <w:rFonts w:asciiTheme="minorHAnsi" w:hAnsiTheme="minorHAnsi" w:cstheme="minorHAnsi"/>
          <w:sz w:val="22"/>
          <w:szCs w:val="22"/>
        </w:rPr>
        <w:t xml:space="preserve">; Motion by Trustees Hill/Johnson to approve. All </w:t>
      </w:r>
      <w:proofErr w:type="gramStart"/>
      <w:r w:rsidR="00827FE6">
        <w:rPr>
          <w:rFonts w:asciiTheme="minorHAnsi" w:hAnsiTheme="minorHAnsi" w:cstheme="minorHAnsi"/>
          <w:sz w:val="22"/>
          <w:szCs w:val="22"/>
        </w:rPr>
        <w:t>aye</w:t>
      </w:r>
      <w:proofErr w:type="gramEnd"/>
      <w:r w:rsidR="00827FE6">
        <w:rPr>
          <w:rFonts w:asciiTheme="minorHAnsi" w:hAnsiTheme="minorHAnsi" w:cstheme="minorHAnsi"/>
          <w:sz w:val="22"/>
          <w:szCs w:val="22"/>
        </w:rPr>
        <w:t>. None opposed. Motion carried 7-0</w:t>
      </w:r>
    </w:p>
    <w:p w14:paraId="070DBBEA" w14:textId="342E44C5" w:rsidR="008B22FA" w:rsidRDefault="00393A6A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</w:t>
      </w:r>
      <w:r w:rsidR="0035148B">
        <w:rPr>
          <w:rFonts w:asciiTheme="minorHAnsi" w:hAnsiTheme="minorHAnsi" w:cstheme="minorHAnsi"/>
          <w:sz w:val="22"/>
          <w:szCs w:val="22"/>
        </w:rPr>
        <w:t xml:space="preserve"> </w:t>
      </w:r>
      <w:r w:rsidR="008B22FA">
        <w:rPr>
          <w:rFonts w:asciiTheme="minorHAnsi" w:hAnsiTheme="minorHAnsi" w:cstheme="minorHAnsi"/>
          <w:sz w:val="22"/>
          <w:szCs w:val="22"/>
        </w:rPr>
        <w:t>Resolution to Adopt Policy on Non-Violent Civil Rights Demonstrations to Prohibit the Use of Excessive Force and to Enforce Application State and Local Laws Prohibiting Physically Barring Entrances and Exits</w:t>
      </w:r>
      <w:r w:rsidR="00827FE6">
        <w:rPr>
          <w:rFonts w:asciiTheme="minorHAnsi" w:hAnsiTheme="minorHAnsi" w:cstheme="minorHAnsi"/>
          <w:sz w:val="22"/>
          <w:szCs w:val="22"/>
        </w:rPr>
        <w:t>; Motion by Trustees Hill/Krug to approve</w:t>
      </w:r>
      <w:r w:rsidR="008B22FA">
        <w:rPr>
          <w:rFonts w:asciiTheme="minorHAnsi" w:hAnsiTheme="minorHAnsi" w:cstheme="minorHAnsi"/>
          <w:sz w:val="22"/>
          <w:szCs w:val="22"/>
        </w:rPr>
        <w:t>.</w:t>
      </w:r>
      <w:r w:rsidR="00827FE6">
        <w:rPr>
          <w:rFonts w:asciiTheme="minorHAnsi" w:hAnsiTheme="minorHAnsi" w:cstheme="minorHAnsi"/>
          <w:sz w:val="22"/>
          <w:szCs w:val="22"/>
        </w:rPr>
        <w:t xml:space="preserve"> All </w:t>
      </w:r>
      <w:proofErr w:type="gramStart"/>
      <w:r w:rsidR="00827FE6">
        <w:rPr>
          <w:rFonts w:asciiTheme="minorHAnsi" w:hAnsiTheme="minorHAnsi" w:cstheme="minorHAnsi"/>
          <w:sz w:val="22"/>
          <w:szCs w:val="22"/>
        </w:rPr>
        <w:t>aye</w:t>
      </w:r>
      <w:proofErr w:type="gramEnd"/>
      <w:r w:rsidR="00827FE6">
        <w:rPr>
          <w:rFonts w:asciiTheme="minorHAnsi" w:hAnsiTheme="minorHAnsi" w:cstheme="minorHAnsi"/>
          <w:sz w:val="22"/>
          <w:szCs w:val="22"/>
        </w:rPr>
        <w:t>. None opposed. Motion carried 7-0</w:t>
      </w:r>
    </w:p>
    <w:p w14:paraId="4F76A6BE" w14:textId="5CE530FB" w:rsidR="008B22FA" w:rsidRDefault="008B22FA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</w:t>
      </w:r>
      <w:r w:rsidR="00393A6A">
        <w:rPr>
          <w:rFonts w:asciiTheme="minorHAnsi" w:hAnsiTheme="minorHAnsi" w:cstheme="minorHAnsi"/>
          <w:sz w:val="22"/>
          <w:szCs w:val="22"/>
        </w:rPr>
        <w:t>/Act on</w:t>
      </w:r>
      <w:r>
        <w:rPr>
          <w:rFonts w:asciiTheme="minorHAnsi" w:hAnsiTheme="minorHAnsi" w:cstheme="minorHAnsi"/>
          <w:sz w:val="22"/>
          <w:szCs w:val="22"/>
        </w:rPr>
        <w:t xml:space="preserve"> joining Wisconsin Town Association Membership at $1,385.00 per year.</w:t>
      </w:r>
      <w:r w:rsidR="00827FE6">
        <w:rPr>
          <w:rFonts w:asciiTheme="minorHAnsi" w:hAnsiTheme="minorHAnsi" w:cstheme="minorHAnsi"/>
          <w:sz w:val="22"/>
          <w:szCs w:val="22"/>
        </w:rPr>
        <w:t xml:space="preserve"> Motion to approve by Trustees Hill/Larson. All </w:t>
      </w:r>
      <w:proofErr w:type="gramStart"/>
      <w:r w:rsidR="00827FE6">
        <w:rPr>
          <w:rFonts w:asciiTheme="minorHAnsi" w:hAnsiTheme="minorHAnsi" w:cstheme="minorHAnsi"/>
          <w:sz w:val="22"/>
          <w:szCs w:val="22"/>
        </w:rPr>
        <w:t>aye</w:t>
      </w:r>
      <w:proofErr w:type="gramEnd"/>
      <w:r w:rsidR="00827FE6">
        <w:rPr>
          <w:rFonts w:asciiTheme="minorHAnsi" w:hAnsiTheme="minorHAnsi" w:cstheme="minorHAnsi"/>
          <w:sz w:val="22"/>
          <w:szCs w:val="22"/>
        </w:rPr>
        <w:t>. Motion carried. No opposed 7-0</w:t>
      </w:r>
    </w:p>
    <w:p w14:paraId="4729EC20" w14:textId="47D55F12" w:rsidR="0035148B" w:rsidRDefault="0035148B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hiring Angelo Bristol for the position of patrol officer for the Cameron Police Department; employment conditional on successful completion of a background investigation, physical examination, psychological examination and drug screening as recommended by the Personnel Committee and the Chief of Police.</w:t>
      </w:r>
      <w:r w:rsidR="00827FE6">
        <w:rPr>
          <w:rFonts w:asciiTheme="minorHAnsi" w:hAnsiTheme="minorHAnsi" w:cstheme="minorHAnsi"/>
          <w:sz w:val="22"/>
          <w:szCs w:val="22"/>
        </w:rPr>
        <w:t xml:space="preserve"> Motion by Trustees Paddock/Hill to approve. All </w:t>
      </w:r>
      <w:proofErr w:type="gramStart"/>
      <w:r w:rsidR="00827FE6">
        <w:rPr>
          <w:rFonts w:asciiTheme="minorHAnsi" w:hAnsiTheme="minorHAnsi" w:cstheme="minorHAnsi"/>
          <w:sz w:val="22"/>
          <w:szCs w:val="22"/>
        </w:rPr>
        <w:t>aye</w:t>
      </w:r>
      <w:proofErr w:type="gramEnd"/>
      <w:r w:rsidR="00827FE6">
        <w:rPr>
          <w:rFonts w:asciiTheme="minorHAnsi" w:hAnsiTheme="minorHAnsi" w:cstheme="minorHAnsi"/>
          <w:sz w:val="22"/>
          <w:szCs w:val="22"/>
        </w:rPr>
        <w:t xml:space="preserve">. None opposed. All </w:t>
      </w:r>
      <w:proofErr w:type="gramStart"/>
      <w:r w:rsidR="00827FE6">
        <w:rPr>
          <w:rFonts w:asciiTheme="minorHAnsi" w:hAnsiTheme="minorHAnsi" w:cstheme="minorHAnsi"/>
          <w:sz w:val="22"/>
          <w:szCs w:val="22"/>
        </w:rPr>
        <w:t>aye</w:t>
      </w:r>
      <w:proofErr w:type="gramEnd"/>
      <w:r w:rsidR="00827FE6">
        <w:rPr>
          <w:rFonts w:asciiTheme="minorHAnsi" w:hAnsiTheme="minorHAnsi" w:cstheme="minorHAnsi"/>
          <w:sz w:val="22"/>
          <w:szCs w:val="22"/>
        </w:rPr>
        <w:t>. Motion carried 7-0</w:t>
      </w:r>
    </w:p>
    <w:p w14:paraId="51AF4A47" w14:textId="0639911D" w:rsidR="0035148B" w:rsidRDefault="0035148B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Consider/Act on adopting the new ordinance fee schedule as recommended by the LE Committee</w:t>
      </w:r>
      <w:r w:rsidR="006828E9">
        <w:rPr>
          <w:rFonts w:asciiTheme="minorHAnsi" w:hAnsiTheme="minorHAnsi" w:cstheme="minorHAnsi"/>
          <w:sz w:val="22"/>
          <w:szCs w:val="22"/>
        </w:rPr>
        <w:t>;</w:t>
      </w:r>
      <w:r w:rsidR="00827FE6">
        <w:rPr>
          <w:rFonts w:asciiTheme="minorHAnsi" w:hAnsiTheme="minorHAnsi" w:cstheme="minorHAnsi"/>
          <w:sz w:val="22"/>
          <w:szCs w:val="22"/>
        </w:rPr>
        <w:t xml:space="preserve"> Motion by Trustees Larson/Krug to approve. All </w:t>
      </w:r>
      <w:proofErr w:type="gramStart"/>
      <w:r w:rsidR="00827FE6">
        <w:rPr>
          <w:rFonts w:asciiTheme="minorHAnsi" w:hAnsiTheme="minorHAnsi" w:cstheme="minorHAnsi"/>
          <w:sz w:val="22"/>
          <w:szCs w:val="22"/>
        </w:rPr>
        <w:t>aye</w:t>
      </w:r>
      <w:proofErr w:type="gramEnd"/>
      <w:r w:rsidR="00827FE6">
        <w:rPr>
          <w:rFonts w:asciiTheme="minorHAnsi" w:hAnsiTheme="minorHAnsi" w:cstheme="minorHAnsi"/>
          <w:sz w:val="22"/>
          <w:szCs w:val="22"/>
        </w:rPr>
        <w:t>. None opposed. Motion carried 7-0</w:t>
      </w:r>
    </w:p>
    <w:p w14:paraId="230E52EC" w14:textId="1F28FD3C" w:rsidR="0035148B" w:rsidRDefault="0035148B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on updating village ordinances with our legal department as recommended by the LE Committee. Final drafts will be presented to the board for adoption at a later </w:t>
      </w:r>
      <w:proofErr w:type="spellStart"/>
      <w:proofErr w:type="gramStart"/>
      <w:r>
        <w:rPr>
          <w:rFonts w:asciiTheme="minorHAnsi" w:hAnsiTheme="minorHAnsi" w:cstheme="minorHAnsi"/>
          <w:sz w:val="22"/>
          <w:szCs w:val="22"/>
        </w:rPr>
        <w:t>date.</w:t>
      </w:r>
      <w:r w:rsidR="00827FE6">
        <w:rPr>
          <w:rFonts w:asciiTheme="minorHAnsi" w:hAnsiTheme="minorHAnsi" w:cstheme="minorHAnsi"/>
          <w:sz w:val="22"/>
          <w:szCs w:val="22"/>
        </w:rPr>
        <w:t>Motion</w:t>
      </w:r>
      <w:proofErr w:type="spellEnd"/>
      <w:proofErr w:type="gramEnd"/>
      <w:r w:rsidR="00827FE6">
        <w:rPr>
          <w:rFonts w:asciiTheme="minorHAnsi" w:hAnsiTheme="minorHAnsi" w:cstheme="minorHAnsi"/>
          <w:sz w:val="22"/>
          <w:szCs w:val="22"/>
        </w:rPr>
        <w:t xml:space="preserve"> by Trustees Larson/Krug to approve. All </w:t>
      </w:r>
      <w:proofErr w:type="gramStart"/>
      <w:r w:rsidR="00827FE6">
        <w:rPr>
          <w:rFonts w:asciiTheme="minorHAnsi" w:hAnsiTheme="minorHAnsi" w:cstheme="minorHAnsi"/>
          <w:sz w:val="22"/>
          <w:szCs w:val="22"/>
        </w:rPr>
        <w:t>aye</w:t>
      </w:r>
      <w:proofErr w:type="gramEnd"/>
      <w:r w:rsidR="00827FE6">
        <w:rPr>
          <w:rFonts w:asciiTheme="minorHAnsi" w:hAnsiTheme="minorHAnsi" w:cstheme="minorHAnsi"/>
          <w:sz w:val="22"/>
          <w:szCs w:val="22"/>
        </w:rPr>
        <w:t>. None opposed. Motion carried 7-0</w:t>
      </w:r>
    </w:p>
    <w:p w14:paraId="378A72B8" w14:textId="3E861FE4" w:rsidR="0035148B" w:rsidRPr="001E0846" w:rsidRDefault="0035148B" w:rsidP="005C2F58">
      <w:pPr>
        <w:numPr>
          <w:ilvl w:val="1"/>
          <w:numId w:val="24"/>
        </w:numPr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updating the Cameron Police Department Information Technology infrastructure to DOJ/DJIS compliance as recommended by the LE Committee</w:t>
      </w:r>
      <w:r w:rsidR="00827FE6">
        <w:rPr>
          <w:rFonts w:asciiTheme="minorHAnsi" w:hAnsiTheme="minorHAnsi" w:cstheme="minorHAnsi"/>
          <w:sz w:val="22"/>
          <w:szCs w:val="22"/>
        </w:rPr>
        <w:t xml:space="preserve">; Motion by Trustees Larson/Hill to approve. All </w:t>
      </w:r>
      <w:proofErr w:type="gramStart"/>
      <w:r w:rsidR="00827FE6">
        <w:rPr>
          <w:rFonts w:asciiTheme="minorHAnsi" w:hAnsiTheme="minorHAnsi" w:cstheme="minorHAnsi"/>
          <w:sz w:val="22"/>
          <w:szCs w:val="22"/>
        </w:rPr>
        <w:t>aye</w:t>
      </w:r>
      <w:proofErr w:type="gramEnd"/>
      <w:r w:rsidR="00827FE6">
        <w:rPr>
          <w:rFonts w:asciiTheme="minorHAnsi" w:hAnsiTheme="minorHAnsi" w:cstheme="minorHAnsi"/>
          <w:sz w:val="22"/>
          <w:szCs w:val="22"/>
        </w:rPr>
        <w:t>. None opposed. Motion carried 7-0</w:t>
      </w:r>
    </w:p>
    <w:bookmarkEnd w:id="1"/>
    <w:p w14:paraId="3D516318" w14:textId="55CA7576" w:rsidR="001B65AE" w:rsidRPr="002C7E28" w:rsidRDefault="001B65AE" w:rsidP="00487C43">
      <w:pPr>
        <w:pStyle w:val="ListParagraph"/>
        <w:numPr>
          <w:ilvl w:val="0"/>
          <w:numId w:val="24"/>
        </w:numPr>
        <w:tabs>
          <w:tab w:val="num" w:pos="990"/>
        </w:tabs>
        <w:spacing w:before="120"/>
        <w:ind w:left="720" w:hanging="446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</w:rPr>
        <w:t>future meetings</w:t>
      </w:r>
    </w:p>
    <w:p w14:paraId="1A4F0FA3" w14:textId="6D97A6C6" w:rsidR="002C7E28" w:rsidRDefault="004B3159" w:rsidP="002C7E28">
      <w:pPr>
        <w:pStyle w:val="ListParagraph"/>
        <w:numPr>
          <w:ilvl w:val="1"/>
          <w:numId w:val="24"/>
        </w:numPr>
        <w:spacing w:before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Closed Session pursuant to Wis. Stat. 19.85(1)© considering employment, promotion, compensation or performance evaluation data of any public employee over which the governmental body has jurisdiction or exercises responsibility regarding open positions.</w:t>
      </w:r>
    </w:p>
    <w:p w14:paraId="5F929DFC" w14:textId="3BC27A78" w:rsidR="004B3159" w:rsidRDefault="004B3159" w:rsidP="002C7E28">
      <w:pPr>
        <w:pStyle w:val="ListParagraph"/>
        <w:numPr>
          <w:ilvl w:val="1"/>
          <w:numId w:val="24"/>
        </w:numPr>
        <w:spacing w:before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Reconvene into open session;</w:t>
      </w:r>
    </w:p>
    <w:p w14:paraId="0E4B2F1F" w14:textId="737F16B9" w:rsidR="004B3159" w:rsidRPr="002C7E28" w:rsidRDefault="004B3159" w:rsidP="002C7E28">
      <w:pPr>
        <w:pStyle w:val="ListParagraph"/>
        <w:numPr>
          <w:ilvl w:val="1"/>
          <w:numId w:val="24"/>
        </w:numPr>
        <w:spacing w:before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Items from closed session;</w:t>
      </w:r>
    </w:p>
    <w:p w14:paraId="093BD932" w14:textId="77777777" w:rsidR="002C7E28" w:rsidRPr="002C7E28" w:rsidRDefault="002C7E28" w:rsidP="002C7E28">
      <w:pPr>
        <w:tabs>
          <w:tab w:val="num" w:pos="990"/>
        </w:tabs>
        <w:spacing w:before="120"/>
        <w:ind w:left="720"/>
        <w:rPr>
          <w:rFonts w:asciiTheme="minorHAnsi" w:hAnsiTheme="minorHAnsi" w:cstheme="minorHAnsi"/>
          <w:sz w:val="22"/>
          <w:szCs w:val="22"/>
        </w:rPr>
      </w:pPr>
    </w:p>
    <w:p w14:paraId="341B4383" w14:textId="2FF4BFBB" w:rsidR="001B65AE" w:rsidRPr="001B65AE" w:rsidRDefault="001B65AE" w:rsidP="00D17F30">
      <w:pPr>
        <w:pStyle w:val="ListParagraph"/>
        <w:numPr>
          <w:ilvl w:val="0"/>
          <w:numId w:val="24"/>
        </w:numPr>
        <w:tabs>
          <w:tab w:val="num" w:pos="990"/>
        </w:tabs>
        <w:spacing w:before="120"/>
        <w:ind w:left="720" w:hanging="446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</w:rPr>
        <w:t>a</w:t>
      </w:r>
      <w:r w:rsidR="00954379" w:rsidRPr="005956FC">
        <w:rPr>
          <w:rFonts w:asciiTheme="minorHAnsi" w:hAnsiTheme="minorHAnsi" w:cstheme="minorHAnsi"/>
          <w:b/>
          <w:bCs/>
          <w:caps/>
          <w:sz w:val="22"/>
          <w:szCs w:val="22"/>
        </w:rPr>
        <w:t>djournment</w:t>
      </w:r>
    </w:p>
    <w:p w14:paraId="54DC1A96" w14:textId="2529151A" w:rsidR="00AA65D3" w:rsidRPr="001B65AE" w:rsidRDefault="00AA65D3" w:rsidP="001B65AE">
      <w:pPr>
        <w:tabs>
          <w:tab w:val="num" w:pos="990"/>
        </w:tabs>
        <w:ind w:left="274"/>
        <w:jc w:val="right"/>
        <w:rPr>
          <w:rFonts w:asciiTheme="minorHAnsi" w:hAnsiTheme="minorHAnsi" w:cstheme="minorHAnsi"/>
          <w:sz w:val="22"/>
          <w:szCs w:val="22"/>
        </w:rPr>
      </w:pPr>
      <w:r w:rsidRPr="001B65AE">
        <w:rPr>
          <w:rFonts w:asciiTheme="minorHAnsi" w:hAnsiTheme="minorHAnsi" w:cstheme="minorHAnsi"/>
          <w:sz w:val="22"/>
          <w:szCs w:val="22"/>
        </w:rPr>
        <w:t>Respectfully submitted by,</w:t>
      </w:r>
    </w:p>
    <w:p w14:paraId="24ECC5D6" w14:textId="5F42A3E5" w:rsidR="00AA65D3" w:rsidRPr="00AA65D3" w:rsidRDefault="002C7E28" w:rsidP="005956FC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Laurie Nyhagen</w:t>
      </w:r>
    </w:p>
    <w:sectPr w:rsidR="00AA65D3" w:rsidRPr="00AA65D3" w:rsidSect="00D17F30">
      <w:pgSz w:w="12240" w:h="15840" w:code="1"/>
      <w:pgMar w:top="117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3F4BC" w14:textId="77777777" w:rsidR="00F255C6" w:rsidRDefault="00F255C6" w:rsidP="00607BA5">
      <w:r>
        <w:separator/>
      </w:r>
    </w:p>
  </w:endnote>
  <w:endnote w:type="continuationSeparator" w:id="0">
    <w:p w14:paraId="478401EC" w14:textId="77777777" w:rsidR="00F255C6" w:rsidRDefault="00F255C6" w:rsidP="0060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8D788" w14:textId="77777777" w:rsidR="00F255C6" w:rsidRDefault="00F255C6" w:rsidP="00607BA5">
      <w:r>
        <w:separator/>
      </w:r>
    </w:p>
  </w:footnote>
  <w:footnote w:type="continuationSeparator" w:id="0">
    <w:p w14:paraId="44ECB687" w14:textId="77777777" w:rsidR="00F255C6" w:rsidRDefault="00F255C6" w:rsidP="00607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2237DF"/>
    <w:multiLevelType w:val="hybridMultilevel"/>
    <w:tmpl w:val="3418F15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CA13E50"/>
    <w:multiLevelType w:val="hybridMultilevel"/>
    <w:tmpl w:val="842AB0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0CA66234"/>
    <w:multiLevelType w:val="hybridMultilevel"/>
    <w:tmpl w:val="73C4990E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B65226D"/>
    <w:multiLevelType w:val="hybridMultilevel"/>
    <w:tmpl w:val="D93ECF2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 w15:restartNumberingAfterBreak="0">
    <w:nsid w:val="1EE32234"/>
    <w:multiLevelType w:val="hybridMultilevel"/>
    <w:tmpl w:val="A2D07BC4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A14EDE7E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9281EF8"/>
    <w:multiLevelType w:val="hybridMultilevel"/>
    <w:tmpl w:val="466879E0"/>
    <w:lvl w:ilvl="0" w:tplc="D950921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D3F1592"/>
    <w:multiLevelType w:val="hybridMultilevel"/>
    <w:tmpl w:val="48B6DF3A"/>
    <w:lvl w:ilvl="0" w:tplc="D50E132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0310415"/>
    <w:multiLevelType w:val="hybridMultilevel"/>
    <w:tmpl w:val="3D4E3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A76AE0"/>
    <w:multiLevelType w:val="hybridMultilevel"/>
    <w:tmpl w:val="B67E86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78D60F4"/>
    <w:multiLevelType w:val="hybridMultilevel"/>
    <w:tmpl w:val="057CE6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AC85BF2"/>
    <w:multiLevelType w:val="hybridMultilevel"/>
    <w:tmpl w:val="699AC84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1853E82"/>
    <w:multiLevelType w:val="hybridMultilevel"/>
    <w:tmpl w:val="8F9E11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24F01B4"/>
    <w:multiLevelType w:val="hybridMultilevel"/>
    <w:tmpl w:val="F4226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488452A"/>
    <w:multiLevelType w:val="hybridMultilevel"/>
    <w:tmpl w:val="9F4A7180"/>
    <w:lvl w:ilvl="0" w:tplc="A622186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2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4F647F20"/>
    <w:multiLevelType w:val="hybridMultilevel"/>
    <w:tmpl w:val="875688B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50592C6B"/>
    <w:multiLevelType w:val="hybridMultilevel"/>
    <w:tmpl w:val="B712B3DA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354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254"/>
        </w:tabs>
        <w:ind w:left="2254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35" w15:restartNumberingAfterBreak="0">
    <w:nsid w:val="530069C0"/>
    <w:multiLevelType w:val="multilevel"/>
    <w:tmpl w:val="87DEC6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3952FE0"/>
    <w:multiLevelType w:val="hybridMultilevel"/>
    <w:tmpl w:val="DAFE012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639D47FD"/>
    <w:multiLevelType w:val="hybridMultilevel"/>
    <w:tmpl w:val="08DACF1E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354" w:hanging="360"/>
      </w:pPr>
    </w:lvl>
    <w:lvl w:ilvl="2" w:tplc="0409001B">
      <w:start w:val="1"/>
      <w:numFmt w:val="lowerRoman"/>
      <w:lvlText w:val="%3."/>
      <w:lvlJc w:val="right"/>
      <w:pPr>
        <w:ind w:left="2254" w:hanging="360"/>
      </w:p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40" w15:restartNumberingAfterBreak="0">
    <w:nsid w:val="6A3C42AF"/>
    <w:multiLevelType w:val="hybridMultilevel"/>
    <w:tmpl w:val="03E822E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B2D7541"/>
    <w:multiLevelType w:val="hybridMultilevel"/>
    <w:tmpl w:val="AE209C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B266A8"/>
    <w:multiLevelType w:val="hybridMultilevel"/>
    <w:tmpl w:val="35AC793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</w:rPr>
    </w:lvl>
    <w:lvl w:ilvl="1" w:tplc="769A701E">
      <w:start w:val="1"/>
      <w:numFmt w:val="upperLetter"/>
      <w:lvlText w:val="%2."/>
      <w:lvlJc w:val="left"/>
      <w:pPr>
        <w:ind w:left="180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700" w:hanging="360"/>
      </w:pPr>
    </w:lvl>
    <w:lvl w:ilvl="3" w:tplc="70563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2AA41AA"/>
    <w:multiLevelType w:val="hybridMultilevel"/>
    <w:tmpl w:val="F7FADEEC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6" w15:restartNumberingAfterBreak="0">
    <w:nsid w:val="7E6D5CA3"/>
    <w:multiLevelType w:val="hybridMultilevel"/>
    <w:tmpl w:val="3880007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0003956">
    <w:abstractNumId w:val="37"/>
  </w:num>
  <w:num w:numId="2" w16cid:durableId="495731280">
    <w:abstractNumId w:val="13"/>
  </w:num>
  <w:num w:numId="3" w16cid:durableId="1249728952">
    <w:abstractNumId w:val="10"/>
  </w:num>
  <w:num w:numId="4" w16cid:durableId="73553338">
    <w:abstractNumId w:val="43"/>
  </w:num>
  <w:num w:numId="5" w16cid:durableId="1822579530">
    <w:abstractNumId w:val="16"/>
  </w:num>
  <w:num w:numId="6" w16cid:durableId="1721591671">
    <w:abstractNumId w:val="27"/>
  </w:num>
  <w:num w:numId="7" w16cid:durableId="773090754">
    <w:abstractNumId w:val="32"/>
  </w:num>
  <w:num w:numId="8" w16cid:durableId="1733121060">
    <w:abstractNumId w:val="9"/>
  </w:num>
  <w:num w:numId="9" w16cid:durableId="654335600">
    <w:abstractNumId w:val="7"/>
  </w:num>
  <w:num w:numId="10" w16cid:durableId="2134252083">
    <w:abstractNumId w:val="6"/>
  </w:num>
  <w:num w:numId="11" w16cid:durableId="1767386191">
    <w:abstractNumId w:val="5"/>
  </w:num>
  <w:num w:numId="12" w16cid:durableId="608394286">
    <w:abstractNumId w:val="4"/>
  </w:num>
  <w:num w:numId="13" w16cid:durableId="1897621076">
    <w:abstractNumId w:val="8"/>
  </w:num>
  <w:num w:numId="14" w16cid:durableId="1806267119">
    <w:abstractNumId w:val="3"/>
  </w:num>
  <w:num w:numId="15" w16cid:durableId="1244993884">
    <w:abstractNumId w:val="2"/>
  </w:num>
  <w:num w:numId="16" w16cid:durableId="1875842630">
    <w:abstractNumId w:val="1"/>
  </w:num>
  <w:num w:numId="17" w16cid:durableId="1461460633">
    <w:abstractNumId w:val="0"/>
  </w:num>
  <w:num w:numId="18" w16cid:durableId="794644624">
    <w:abstractNumId w:val="20"/>
  </w:num>
  <w:num w:numId="19" w16cid:durableId="290407507">
    <w:abstractNumId w:val="22"/>
  </w:num>
  <w:num w:numId="20" w16cid:durableId="1108502986">
    <w:abstractNumId w:val="38"/>
  </w:num>
  <w:num w:numId="21" w16cid:durableId="84035953">
    <w:abstractNumId w:val="30"/>
  </w:num>
  <w:num w:numId="22" w16cid:durableId="1670669518">
    <w:abstractNumId w:val="11"/>
  </w:num>
  <w:num w:numId="23" w16cid:durableId="1806582066">
    <w:abstractNumId w:val="45"/>
  </w:num>
  <w:num w:numId="24" w16cid:durableId="1124545173">
    <w:abstractNumId w:val="42"/>
  </w:num>
  <w:num w:numId="25" w16cid:durableId="875896974">
    <w:abstractNumId w:val="12"/>
  </w:num>
  <w:num w:numId="26" w16cid:durableId="1119449107">
    <w:abstractNumId w:val="34"/>
  </w:num>
  <w:num w:numId="27" w16cid:durableId="512111066">
    <w:abstractNumId w:val="26"/>
  </w:num>
  <w:num w:numId="28" w16cid:durableId="1268124857">
    <w:abstractNumId w:val="35"/>
  </w:num>
  <w:num w:numId="29" w16cid:durableId="1595089844">
    <w:abstractNumId w:val="44"/>
  </w:num>
  <w:num w:numId="30" w16cid:durableId="19204162">
    <w:abstractNumId w:val="39"/>
  </w:num>
  <w:num w:numId="31" w16cid:durableId="1505558866">
    <w:abstractNumId w:val="33"/>
  </w:num>
  <w:num w:numId="32" w16cid:durableId="1222867802">
    <w:abstractNumId w:val="14"/>
  </w:num>
  <w:num w:numId="33" w16cid:durableId="114907549">
    <w:abstractNumId w:val="17"/>
  </w:num>
  <w:num w:numId="34" w16cid:durableId="1208641367">
    <w:abstractNumId w:val="28"/>
  </w:num>
  <w:num w:numId="35" w16cid:durableId="1641421135">
    <w:abstractNumId w:val="23"/>
  </w:num>
  <w:num w:numId="36" w16cid:durableId="1701319486">
    <w:abstractNumId w:val="40"/>
  </w:num>
  <w:num w:numId="37" w16cid:durableId="1545751515">
    <w:abstractNumId w:val="31"/>
  </w:num>
  <w:num w:numId="38" w16cid:durableId="671613406">
    <w:abstractNumId w:val="36"/>
  </w:num>
  <w:num w:numId="39" w16cid:durableId="491066223">
    <w:abstractNumId w:val="21"/>
  </w:num>
  <w:num w:numId="40" w16cid:durableId="1295868592">
    <w:abstractNumId w:val="24"/>
  </w:num>
  <w:num w:numId="41" w16cid:durableId="637614727">
    <w:abstractNumId w:val="15"/>
  </w:num>
  <w:num w:numId="42" w16cid:durableId="1848208772">
    <w:abstractNumId w:val="18"/>
  </w:num>
  <w:num w:numId="43" w16cid:durableId="1909656228">
    <w:abstractNumId w:val="41"/>
  </w:num>
  <w:num w:numId="44" w16cid:durableId="1369454209">
    <w:abstractNumId w:val="29"/>
  </w:num>
  <w:num w:numId="45" w16cid:durableId="813446817">
    <w:abstractNumId w:val="25"/>
  </w:num>
  <w:num w:numId="46" w16cid:durableId="635642281">
    <w:abstractNumId w:val="46"/>
  </w:num>
  <w:num w:numId="47" w16cid:durableId="9579543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7F"/>
    <w:rsid w:val="00000EB3"/>
    <w:rsid w:val="0005293A"/>
    <w:rsid w:val="000579F8"/>
    <w:rsid w:val="00080139"/>
    <w:rsid w:val="00084E36"/>
    <w:rsid w:val="00090A5A"/>
    <w:rsid w:val="000A31A5"/>
    <w:rsid w:val="000B22C1"/>
    <w:rsid w:val="000C7C93"/>
    <w:rsid w:val="000D6952"/>
    <w:rsid w:val="000E3BA3"/>
    <w:rsid w:val="000F2C0A"/>
    <w:rsid w:val="000F68DE"/>
    <w:rsid w:val="00103805"/>
    <w:rsid w:val="001103C5"/>
    <w:rsid w:val="00113ECC"/>
    <w:rsid w:val="00114A00"/>
    <w:rsid w:val="00125C90"/>
    <w:rsid w:val="00126A74"/>
    <w:rsid w:val="00126E46"/>
    <w:rsid w:val="001327D2"/>
    <w:rsid w:val="00146F2A"/>
    <w:rsid w:val="00160A43"/>
    <w:rsid w:val="001726FA"/>
    <w:rsid w:val="00173776"/>
    <w:rsid w:val="00173943"/>
    <w:rsid w:val="00175653"/>
    <w:rsid w:val="00181C44"/>
    <w:rsid w:val="00197FF7"/>
    <w:rsid w:val="001A0B10"/>
    <w:rsid w:val="001A6AD8"/>
    <w:rsid w:val="001A784D"/>
    <w:rsid w:val="001B65AE"/>
    <w:rsid w:val="001C257A"/>
    <w:rsid w:val="001C2A97"/>
    <w:rsid w:val="001E01F9"/>
    <w:rsid w:val="001E0846"/>
    <w:rsid w:val="001E0E55"/>
    <w:rsid w:val="001E5CC9"/>
    <w:rsid w:val="001E79CB"/>
    <w:rsid w:val="001F0BCB"/>
    <w:rsid w:val="001F6E0A"/>
    <w:rsid w:val="00226F02"/>
    <w:rsid w:val="00233AFC"/>
    <w:rsid w:val="0023670C"/>
    <w:rsid w:val="002473EE"/>
    <w:rsid w:val="00252A51"/>
    <w:rsid w:val="00261293"/>
    <w:rsid w:val="00271470"/>
    <w:rsid w:val="00271F8F"/>
    <w:rsid w:val="00276967"/>
    <w:rsid w:val="00277342"/>
    <w:rsid w:val="0028104F"/>
    <w:rsid w:val="00281D0D"/>
    <w:rsid w:val="00291975"/>
    <w:rsid w:val="002933D4"/>
    <w:rsid w:val="002A4FBF"/>
    <w:rsid w:val="002B1CA8"/>
    <w:rsid w:val="002C1D40"/>
    <w:rsid w:val="002C1E87"/>
    <w:rsid w:val="002C46A6"/>
    <w:rsid w:val="002C7E28"/>
    <w:rsid w:val="002D12FE"/>
    <w:rsid w:val="002D3D77"/>
    <w:rsid w:val="002E410C"/>
    <w:rsid w:val="00300ABA"/>
    <w:rsid w:val="003064B9"/>
    <w:rsid w:val="00310F93"/>
    <w:rsid w:val="00321191"/>
    <w:rsid w:val="00325DE6"/>
    <w:rsid w:val="003418FC"/>
    <w:rsid w:val="00344537"/>
    <w:rsid w:val="0035148B"/>
    <w:rsid w:val="003576CD"/>
    <w:rsid w:val="003628A7"/>
    <w:rsid w:val="00374034"/>
    <w:rsid w:val="00383923"/>
    <w:rsid w:val="00393A6A"/>
    <w:rsid w:val="00395596"/>
    <w:rsid w:val="003C00EE"/>
    <w:rsid w:val="003C40E1"/>
    <w:rsid w:val="003D188B"/>
    <w:rsid w:val="003E04AA"/>
    <w:rsid w:val="003F2764"/>
    <w:rsid w:val="003F3610"/>
    <w:rsid w:val="003F3969"/>
    <w:rsid w:val="004056BE"/>
    <w:rsid w:val="00405A0D"/>
    <w:rsid w:val="004112BE"/>
    <w:rsid w:val="00433D82"/>
    <w:rsid w:val="00441263"/>
    <w:rsid w:val="0044636E"/>
    <w:rsid w:val="0045531E"/>
    <w:rsid w:val="0045783F"/>
    <w:rsid w:val="00465208"/>
    <w:rsid w:val="00466D5D"/>
    <w:rsid w:val="0047079B"/>
    <w:rsid w:val="00471D07"/>
    <w:rsid w:val="00484FBA"/>
    <w:rsid w:val="00487C43"/>
    <w:rsid w:val="004942A0"/>
    <w:rsid w:val="004A78BA"/>
    <w:rsid w:val="004B3159"/>
    <w:rsid w:val="004B7525"/>
    <w:rsid w:val="004C7750"/>
    <w:rsid w:val="004C7F03"/>
    <w:rsid w:val="004D0E5B"/>
    <w:rsid w:val="004D6FAD"/>
    <w:rsid w:val="004E2410"/>
    <w:rsid w:val="004E6CA3"/>
    <w:rsid w:val="004F1C98"/>
    <w:rsid w:val="005121E1"/>
    <w:rsid w:val="005259C5"/>
    <w:rsid w:val="00537658"/>
    <w:rsid w:val="0054151C"/>
    <w:rsid w:val="00556476"/>
    <w:rsid w:val="00560D94"/>
    <w:rsid w:val="005621D5"/>
    <w:rsid w:val="005634CE"/>
    <w:rsid w:val="005673BD"/>
    <w:rsid w:val="00571BE5"/>
    <w:rsid w:val="0059322B"/>
    <w:rsid w:val="005949E3"/>
    <w:rsid w:val="005956FC"/>
    <w:rsid w:val="005B67D2"/>
    <w:rsid w:val="005B7429"/>
    <w:rsid w:val="005C2F58"/>
    <w:rsid w:val="005C3B29"/>
    <w:rsid w:val="005C66E9"/>
    <w:rsid w:val="005E1153"/>
    <w:rsid w:val="005E73A4"/>
    <w:rsid w:val="00600174"/>
    <w:rsid w:val="00604A7E"/>
    <w:rsid w:val="00606BD7"/>
    <w:rsid w:val="00607BA5"/>
    <w:rsid w:val="006103BC"/>
    <w:rsid w:val="0061771C"/>
    <w:rsid w:val="00632B2A"/>
    <w:rsid w:val="00634136"/>
    <w:rsid w:val="00645252"/>
    <w:rsid w:val="00673DF5"/>
    <w:rsid w:val="00677B1D"/>
    <w:rsid w:val="00680226"/>
    <w:rsid w:val="006828E9"/>
    <w:rsid w:val="006848B5"/>
    <w:rsid w:val="00687375"/>
    <w:rsid w:val="00692BFC"/>
    <w:rsid w:val="006A19B2"/>
    <w:rsid w:val="006A743D"/>
    <w:rsid w:val="006B6FAD"/>
    <w:rsid w:val="006D3D74"/>
    <w:rsid w:val="006E6269"/>
    <w:rsid w:val="006F5FA7"/>
    <w:rsid w:val="007167D2"/>
    <w:rsid w:val="00722472"/>
    <w:rsid w:val="007230F3"/>
    <w:rsid w:val="007368C3"/>
    <w:rsid w:val="00737531"/>
    <w:rsid w:val="00743350"/>
    <w:rsid w:val="007453EC"/>
    <w:rsid w:val="0077196C"/>
    <w:rsid w:val="007848EA"/>
    <w:rsid w:val="007C0B91"/>
    <w:rsid w:val="007C69D9"/>
    <w:rsid w:val="007D2A72"/>
    <w:rsid w:val="007D3BD3"/>
    <w:rsid w:val="007D6CF7"/>
    <w:rsid w:val="007E551C"/>
    <w:rsid w:val="00801939"/>
    <w:rsid w:val="00803AB9"/>
    <w:rsid w:val="008042BF"/>
    <w:rsid w:val="0082275A"/>
    <w:rsid w:val="00827FE6"/>
    <w:rsid w:val="0083569A"/>
    <w:rsid w:val="00837A33"/>
    <w:rsid w:val="0085692A"/>
    <w:rsid w:val="00867A26"/>
    <w:rsid w:val="008705BF"/>
    <w:rsid w:val="00872912"/>
    <w:rsid w:val="00872F35"/>
    <w:rsid w:val="00886273"/>
    <w:rsid w:val="00893663"/>
    <w:rsid w:val="008B22FA"/>
    <w:rsid w:val="008B55B8"/>
    <w:rsid w:val="008C084F"/>
    <w:rsid w:val="008C4FD1"/>
    <w:rsid w:val="008D06C6"/>
    <w:rsid w:val="008D2E99"/>
    <w:rsid w:val="008F06D7"/>
    <w:rsid w:val="008F5F17"/>
    <w:rsid w:val="009044A8"/>
    <w:rsid w:val="00911F4D"/>
    <w:rsid w:val="009227C9"/>
    <w:rsid w:val="0092312C"/>
    <w:rsid w:val="0092406D"/>
    <w:rsid w:val="00924417"/>
    <w:rsid w:val="00925C3F"/>
    <w:rsid w:val="009446B5"/>
    <w:rsid w:val="00954379"/>
    <w:rsid w:val="00957BBF"/>
    <w:rsid w:val="0096767F"/>
    <w:rsid w:val="009711AC"/>
    <w:rsid w:val="00982429"/>
    <w:rsid w:val="009847BE"/>
    <w:rsid w:val="00987FDA"/>
    <w:rsid w:val="0099645D"/>
    <w:rsid w:val="009975CA"/>
    <w:rsid w:val="009A265A"/>
    <w:rsid w:val="009A61C2"/>
    <w:rsid w:val="009B1DD4"/>
    <w:rsid w:val="009C0A66"/>
    <w:rsid w:val="009D258B"/>
    <w:rsid w:val="009D6985"/>
    <w:rsid w:val="009D7F58"/>
    <w:rsid w:val="009E08AE"/>
    <w:rsid w:val="009F68AC"/>
    <w:rsid w:val="009F6B68"/>
    <w:rsid w:val="00A30A70"/>
    <w:rsid w:val="00A30C64"/>
    <w:rsid w:val="00A66D8C"/>
    <w:rsid w:val="00A741E2"/>
    <w:rsid w:val="00A748D9"/>
    <w:rsid w:val="00A8494C"/>
    <w:rsid w:val="00A867DE"/>
    <w:rsid w:val="00A87CA6"/>
    <w:rsid w:val="00A9204E"/>
    <w:rsid w:val="00AA1E7B"/>
    <w:rsid w:val="00AA5950"/>
    <w:rsid w:val="00AA65D3"/>
    <w:rsid w:val="00AB1A80"/>
    <w:rsid w:val="00AB4804"/>
    <w:rsid w:val="00AB4E62"/>
    <w:rsid w:val="00AC169E"/>
    <w:rsid w:val="00AE1A8B"/>
    <w:rsid w:val="00AE1DB9"/>
    <w:rsid w:val="00AE2C9E"/>
    <w:rsid w:val="00AF0446"/>
    <w:rsid w:val="00AF33D1"/>
    <w:rsid w:val="00AF77E9"/>
    <w:rsid w:val="00B01B21"/>
    <w:rsid w:val="00B24E5B"/>
    <w:rsid w:val="00B47864"/>
    <w:rsid w:val="00B73B71"/>
    <w:rsid w:val="00B745EE"/>
    <w:rsid w:val="00B777AB"/>
    <w:rsid w:val="00BA7E3D"/>
    <w:rsid w:val="00BB7A91"/>
    <w:rsid w:val="00BC2B49"/>
    <w:rsid w:val="00BD4EA9"/>
    <w:rsid w:val="00BD5C97"/>
    <w:rsid w:val="00BE4429"/>
    <w:rsid w:val="00C011C9"/>
    <w:rsid w:val="00C02519"/>
    <w:rsid w:val="00C07E56"/>
    <w:rsid w:val="00C22ECC"/>
    <w:rsid w:val="00C27C9E"/>
    <w:rsid w:val="00C35378"/>
    <w:rsid w:val="00C36F3A"/>
    <w:rsid w:val="00C46B5D"/>
    <w:rsid w:val="00C518B2"/>
    <w:rsid w:val="00C610C5"/>
    <w:rsid w:val="00C63F82"/>
    <w:rsid w:val="00C77E48"/>
    <w:rsid w:val="00C826E7"/>
    <w:rsid w:val="00CA748B"/>
    <w:rsid w:val="00CB1CCE"/>
    <w:rsid w:val="00CB4F95"/>
    <w:rsid w:val="00CB5F75"/>
    <w:rsid w:val="00CC1B4F"/>
    <w:rsid w:val="00CC5ADE"/>
    <w:rsid w:val="00CE6C2B"/>
    <w:rsid w:val="00D0090C"/>
    <w:rsid w:val="00D06DC3"/>
    <w:rsid w:val="00D11443"/>
    <w:rsid w:val="00D16BB4"/>
    <w:rsid w:val="00D17F30"/>
    <w:rsid w:val="00D3470A"/>
    <w:rsid w:val="00D3559C"/>
    <w:rsid w:val="00D45C28"/>
    <w:rsid w:val="00D60B6E"/>
    <w:rsid w:val="00D776FB"/>
    <w:rsid w:val="00D814A0"/>
    <w:rsid w:val="00D818F6"/>
    <w:rsid w:val="00D83364"/>
    <w:rsid w:val="00D83EC2"/>
    <w:rsid w:val="00D84D04"/>
    <w:rsid w:val="00DA00EF"/>
    <w:rsid w:val="00DA55F0"/>
    <w:rsid w:val="00DB4932"/>
    <w:rsid w:val="00DC0B54"/>
    <w:rsid w:val="00DC0F80"/>
    <w:rsid w:val="00DC5F4D"/>
    <w:rsid w:val="00DD005E"/>
    <w:rsid w:val="00DE2526"/>
    <w:rsid w:val="00DE3743"/>
    <w:rsid w:val="00DF45FC"/>
    <w:rsid w:val="00DF5562"/>
    <w:rsid w:val="00E01CED"/>
    <w:rsid w:val="00E04B77"/>
    <w:rsid w:val="00E068B6"/>
    <w:rsid w:val="00E12853"/>
    <w:rsid w:val="00E16679"/>
    <w:rsid w:val="00E21156"/>
    <w:rsid w:val="00E22DF4"/>
    <w:rsid w:val="00E2449A"/>
    <w:rsid w:val="00E31B33"/>
    <w:rsid w:val="00E367F7"/>
    <w:rsid w:val="00E41685"/>
    <w:rsid w:val="00E428E5"/>
    <w:rsid w:val="00E6667D"/>
    <w:rsid w:val="00E67479"/>
    <w:rsid w:val="00E72033"/>
    <w:rsid w:val="00E72CEF"/>
    <w:rsid w:val="00E73E0D"/>
    <w:rsid w:val="00E747DF"/>
    <w:rsid w:val="00E77854"/>
    <w:rsid w:val="00E851DC"/>
    <w:rsid w:val="00E9048F"/>
    <w:rsid w:val="00EA0CEF"/>
    <w:rsid w:val="00EB1E50"/>
    <w:rsid w:val="00EC0077"/>
    <w:rsid w:val="00EC14FE"/>
    <w:rsid w:val="00ED206A"/>
    <w:rsid w:val="00ED2986"/>
    <w:rsid w:val="00ED6761"/>
    <w:rsid w:val="00EE0279"/>
    <w:rsid w:val="00EE1B7C"/>
    <w:rsid w:val="00EE5742"/>
    <w:rsid w:val="00EE75AB"/>
    <w:rsid w:val="00EF7BDB"/>
    <w:rsid w:val="00F008C2"/>
    <w:rsid w:val="00F012ED"/>
    <w:rsid w:val="00F05FF5"/>
    <w:rsid w:val="00F06591"/>
    <w:rsid w:val="00F06A8E"/>
    <w:rsid w:val="00F1018E"/>
    <w:rsid w:val="00F13974"/>
    <w:rsid w:val="00F255C6"/>
    <w:rsid w:val="00F30743"/>
    <w:rsid w:val="00F31A82"/>
    <w:rsid w:val="00F42B38"/>
    <w:rsid w:val="00F53150"/>
    <w:rsid w:val="00F53502"/>
    <w:rsid w:val="00F566B4"/>
    <w:rsid w:val="00F64BD1"/>
    <w:rsid w:val="00F65372"/>
    <w:rsid w:val="00F658D7"/>
    <w:rsid w:val="00F7091D"/>
    <w:rsid w:val="00F74B95"/>
    <w:rsid w:val="00F7513A"/>
    <w:rsid w:val="00F760F2"/>
    <w:rsid w:val="00F76BF8"/>
    <w:rsid w:val="00F7716C"/>
    <w:rsid w:val="00F8365E"/>
    <w:rsid w:val="00F84996"/>
    <w:rsid w:val="00F8629C"/>
    <w:rsid w:val="00F9181C"/>
    <w:rsid w:val="00F94675"/>
    <w:rsid w:val="00F94D3D"/>
    <w:rsid w:val="00F97252"/>
    <w:rsid w:val="00FA53CD"/>
    <w:rsid w:val="00FB2144"/>
    <w:rsid w:val="00FB3D4C"/>
    <w:rsid w:val="00FB602B"/>
    <w:rsid w:val="00FD44D3"/>
    <w:rsid w:val="00FD757D"/>
    <w:rsid w:val="00FE5149"/>
    <w:rsid w:val="00FF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CCDEB"/>
  <w15:chartTrackingRefBased/>
  <w15:docId w15:val="{7F90EA8C-CE28-4C3C-B4E3-E34BB922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67F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qFormat/>
    <w:rsid w:val="0096767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77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D9A4DCDC-AAA7-4A65-ACEB-EEBD215D4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0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Cameron Court</cp:lastModifiedBy>
  <cp:revision>2</cp:revision>
  <cp:lastPrinted>2026-03-06T14:29:00Z</cp:lastPrinted>
  <dcterms:created xsi:type="dcterms:W3CDTF">2026-04-21T17:49:00Z</dcterms:created>
  <dcterms:modified xsi:type="dcterms:W3CDTF">2026-04-21T17:49:00Z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