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056D3DC2" w:rsidR="00D06DC3" w:rsidRPr="0085692A" w:rsidRDefault="0031772D" w:rsidP="00D06DC3">
      <w:pPr>
        <w:jc w:val="center"/>
        <w:rPr>
          <w:rFonts w:asciiTheme="minorHAnsi" w:hAnsiTheme="minorHAnsi" w:cstheme="minorHAnsi"/>
          <w:b/>
          <w:bCs/>
        </w:rPr>
      </w:pPr>
      <w:r>
        <w:rPr>
          <w:rFonts w:asciiTheme="minorHAnsi" w:hAnsiTheme="minorHAnsi" w:cstheme="minorHAnsi"/>
          <w:b/>
          <w:bCs/>
        </w:rPr>
        <w:t xml:space="preserve">AMENDED </w:t>
      </w:r>
      <w:r w:rsidR="00446721">
        <w:rPr>
          <w:rFonts w:asciiTheme="minorHAnsi" w:hAnsiTheme="minorHAnsi" w:cstheme="minorHAnsi"/>
          <w:b/>
          <w:bCs/>
        </w:rPr>
        <w:t xml:space="preserve">AGENDA for </w:t>
      </w:r>
      <w:r w:rsidR="00D06DC3" w:rsidRPr="0085692A">
        <w:rPr>
          <w:rFonts w:asciiTheme="minorHAnsi" w:hAnsiTheme="minorHAnsi" w:cstheme="minorHAnsi"/>
          <w:b/>
          <w:bCs/>
        </w:rPr>
        <w:t>REGULAR BOARD MEETING</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305DCC8E" w:rsidR="0096767F" w:rsidRPr="0085692A" w:rsidRDefault="00BA7E3D" w:rsidP="0096767F">
      <w:pPr>
        <w:jc w:val="center"/>
        <w:rPr>
          <w:rFonts w:asciiTheme="minorHAnsi" w:hAnsiTheme="minorHAnsi" w:cstheme="minorHAnsi"/>
          <w:b/>
          <w:bCs/>
        </w:rPr>
      </w:pPr>
      <w:r>
        <w:rPr>
          <w:rFonts w:asciiTheme="minorHAnsi" w:hAnsiTheme="minorHAnsi" w:cstheme="minorHAnsi"/>
          <w:b/>
          <w:bCs/>
        </w:rPr>
        <w:t>May 1</w:t>
      </w:r>
      <w:r w:rsidR="003709A9">
        <w:rPr>
          <w:rFonts w:asciiTheme="minorHAnsi" w:hAnsiTheme="minorHAnsi" w:cstheme="minorHAnsi"/>
          <w:b/>
          <w:bCs/>
        </w:rPr>
        <w:t>1</w:t>
      </w:r>
      <w:r w:rsidR="0096767F" w:rsidRPr="0085692A">
        <w:rPr>
          <w:rFonts w:asciiTheme="minorHAnsi" w:hAnsiTheme="minorHAnsi" w:cstheme="minorHAnsi"/>
          <w:b/>
          <w:bCs/>
        </w:rPr>
        <w:t>, 202</w:t>
      </w:r>
      <w:r w:rsidR="003709A9">
        <w:rPr>
          <w:rFonts w:asciiTheme="minorHAnsi" w:hAnsiTheme="minorHAnsi" w:cstheme="minorHAnsi"/>
          <w:b/>
          <w:bCs/>
        </w:rPr>
        <w:t>6</w:t>
      </w:r>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p w14:paraId="67C51E9A" w14:textId="39D009C3" w:rsidR="0096767F" w:rsidRPr="0085692A" w:rsidRDefault="0096767F" w:rsidP="007D6CF7">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Call </w:t>
      </w:r>
      <w:r w:rsidR="000C7C93" w:rsidRPr="0085692A">
        <w:rPr>
          <w:rFonts w:asciiTheme="minorHAnsi" w:hAnsiTheme="minorHAnsi" w:cstheme="minorHAnsi"/>
          <w:b/>
          <w:bCs/>
          <w:caps/>
          <w:sz w:val="22"/>
          <w:szCs w:val="22"/>
        </w:rPr>
        <w:t>t</w:t>
      </w:r>
      <w:r w:rsidRPr="0085692A">
        <w:rPr>
          <w:rFonts w:asciiTheme="minorHAnsi" w:hAnsiTheme="minorHAnsi" w:cstheme="minorHAnsi"/>
          <w:b/>
          <w:bCs/>
          <w:caps/>
          <w:sz w:val="22"/>
          <w:szCs w:val="22"/>
        </w:rPr>
        <w:t>o Order</w:t>
      </w:r>
      <w:r w:rsidR="000C7C93" w:rsidRPr="0085692A">
        <w:rPr>
          <w:rFonts w:asciiTheme="minorHAnsi" w:hAnsiTheme="minorHAnsi" w:cstheme="minorHAnsi"/>
          <w:b/>
          <w:bCs/>
          <w:caps/>
          <w:sz w:val="22"/>
          <w:szCs w:val="22"/>
        </w:rPr>
        <w:t>/</w:t>
      </w:r>
      <w:r w:rsidR="00F06A8E" w:rsidRPr="0085692A">
        <w:rPr>
          <w:rFonts w:asciiTheme="minorHAnsi" w:hAnsiTheme="minorHAnsi" w:cstheme="minorHAnsi"/>
          <w:b/>
          <w:bCs/>
          <w:caps/>
          <w:sz w:val="22"/>
          <w:szCs w:val="22"/>
        </w:rPr>
        <w:t>Pledge of Allegiance</w:t>
      </w:r>
      <w:r w:rsidR="000C7C93" w:rsidRPr="0085692A">
        <w:rPr>
          <w:rFonts w:asciiTheme="minorHAnsi" w:hAnsiTheme="minorHAnsi" w:cstheme="minorHAnsi"/>
          <w:b/>
          <w:bCs/>
          <w:caps/>
          <w:sz w:val="22"/>
          <w:szCs w:val="22"/>
        </w:rPr>
        <w:t>/</w:t>
      </w:r>
      <w:r w:rsidRPr="0085692A">
        <w:rPr>
          <w:rFonts w:asciiTheme="minorHAnsi" w:hAnsiTheme="minorHAnsi" w:cstheme="minorHAnsi"/>
          <w:b/>
          <w:bCs/>
          <w:caps/>
          <w:sz w:val="22"/>
          <w:szCs w:val="22"/>
        </w:rPr>
        <w:t>Roll Call</w:t>
      </w:r>
    </w:p>
    <w:bookmarkEnd w:id="0"/>
    <w:p w14:paraId="07C481AA" w14:textId="77730504" w:rsidR="0096767F" w:rsidRPr="0085692A" w:rsidRDefault="00A30C64" w:rsidP="00A30C64">
      <w:pPr>
        <w:numPr>
          <w:ilvl w:val="0"/>
          <w:numId w:val="24"/>
        </w:numPr>
        <w:tabs>
          <w:tab w:val="num" w:pos="990"/>
        </w:tabs>
        <w:spacing w:before="120" w:after="120"/>
        <w:ind w:left="720" w:hanging="446"/>
        <w:jc w:val="both"/>
        <w:rPr>
          <w:rFonts w:asciiTheme="minorHAnsi" w:hAnsiTheme="minorHAnsi" w:cstheme="minorHAnsi"/>
          <w:b/>
          <w:bCs/>
          <w:sz w:val="22"/>
          <w:szCs w:val="22"/>
        </w:rPr>
      </w:pPr>
      <w:r w:rsidRPr="0085692A">
        <w:rPr>
          <w:rFonts w:asciiTheme="minorHAnsi" w:hAnsiTheme="minorHAnsi" w:cstheme="minorHAnsi"/>
          <w:b/>
          <w:bCs/>
          <w:sz w:val="22"/>
          <w:szCs w:val="22"/>
        </w:rPr>
        <w:t>PUBLIC COMMENTS</w:t>
      </w:r>
    </w:p>
    <w:p w14:paraId="18AF08F6" w14:textId="3EC5D875" w:rsidR="0096767F" w:rsidRPr="00025D70" w:rsidRDefault="0096767F" w:rsidP="007D6CF7">
      <w:pPr>
        <w:numPr>
          <w:ilvl w:val="1"/>
          <w:numId w:val="24"/>
        </w:numPr>
        <w:tabs>
          <w:tab w:val="num" w:pos="990"/>
        </w:tabs>
        <w:ind w:left="990" w:hanging="270"/>
        <w:rPr>
          <w:rFonts w:asciiTheme="minorHAnsi" w:hAnsiTheme="minorHAnsi" w:cstheme="minorHAnsi"/>
          <w:sz w:val="22"/>
          <w:szCs w:val="22"/>
        </w:rPr>
      </w:pPr>
      <w:r w:rsidRPr="0085692A">
        <w:rPr>
          <w:rFonts w:asciiTheme="minorHAnsi" w:hAnsiTheme="minorHAnsi" w:cstheme="minorHAnsi"/>
          <w:sz w:val="22"/>
          <w:szCs w:val="22"/>
        </w:rPr>
        <w:t xml:space="preserve">Public </w:t>
      </w:r>
      <w:r w:rsidR="00954379" w:rsidRPr="0085692A">
        <w:rPr>
          <w:rFonts w:asciiTheme="minorHAnsi" w:hAnsiTheme="minorHAnsi" w:cstheme="minorHAnsi"/>
          <w:sz w:val="22"/>
          <w:szCs w:val="22"/>
        </w:rPr>
        <w:t>Comments:</w:t>
      </w:r>
      <w:r w:rsidR="00BE4429" w:rsidRPr="0085692A">
        <w:rPr>
          <w:rFonts w:asciiTheme="minorHAnsi" w:hAnsiTheme="minorHAnsi" w:cstheme="minorHAnsi"/>
          <w:sz w:val="22"/>
          <w:szCs w:val="22"/>
        </w:rPr>
        <w:t xml:space="preserve"> </w:t>
      </w:r>
      <w:r w:rsidR="00D776FB" w:rsidRPr="0085692A">
        <w:rPr>
          <w:rFonts w:asciiTheme="minorHAnsi" w:hAnsiTheme="minorHAnsi" w:cstheme="minorHAnsi"/>
          <w:i/>
          <w:iCs/>
          <w:sz w:val="22"/>
          <w:szCs w:val="22"/>
        </w:rPr>
        <w:t xml:space="preserve">If you are unable to attend the meeting in person but would like to submit a public comment, please </w:t>
      </w:r>
      <w:r w:rsidR="00BE4429" w:rsidRPr="0085692A">
        <w:rPr>
          <w:rFonts w:asciiTheme="minorHAnsi" w:hAnsiTheme="minorHAnsi" w:cstheme="minorHAnsi"/>
          <w:i/>
          <w:iCs/>
          <w:sz w:val="22"/>
          <w:szCs w:val="22"/>
        </w:rPr>
        <w:t xml:space="preserve">contact </w:t>
      </w:r>
      <w:r w:rsidR="00D776FB" w:rsidRPr="0085692A">
        <w:rPr>
          <w:rFonts w:asciiTheme="minorHAnsi" w:hAnsiTheme="minorHAnsi" w:cstheme="minorHAnsi"/>
          <w:i/>
          <w:iCs/>
          <w:sz w:val="22"/>
          <w:szCs w:val="22"/>
        </w:rPr>
        <w:t>the Clerk</w:t>
      </w:r>
      <w:r w:rsidR="00BE4429" w:rsidRPr="0085692A">
        <w:rPr>
          <w:rFonts w:asciiTheme="minorHAnsi" w:hAnsiTheme="minorHAnsi" w:cstheme="minorHAnsi"/>
          <w:i/>
          <w:iCs/>
          <w:sz w:val="22"/>
          <w:szCs w:val="22"/>
        </w:rPr>
        <w:t xml:space="preserve"> in writing. Comments limited to (3) three minutes.</w:t>
      </w:r>
    </w:p>
    <w:p w14:paraId="65111B9E" w14:textId="4AF3C71A" w:rsidR="00025D70" w:rsidRPr="00025D70" w:rsidRDefault="00025D70" w:rsidP="00025D70">
      <w:pPr>
        <w:tabs>
          <w:tab w:val="num" w:pos="990"/>
        </w:tabs>
        <w:rPr>
          <w:rFonts w:asciiTheme="minorHAnsi" w:hAnsiTheme="minorHAnsi" w:cstheme="minorHAnsi"/>
          <w:sz w:val="22"/>
          <w:szCs w:val="22"/>
        </w:rPr>
      </w:pPr>
    </w:p>
    <w:p w14:paraId="2B9DF719" w14:textId="0DCCB159"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tREASURER’S REPORT;</w:t>
      </w:r>
    </w:p>
    <w:p w14:paraId="1CEA16F8" w14:textId="3D1A93F7"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APPROVING MINUTES – APRIL 13, 2026 REGULAR BOARD MEETING;</w:t>
      </w:r>
      <w:r w:rsidR="009626A8">
        <w:rPr>
          <w:rFonts w:asciiTheme="minorHAnsi" w:hAnsiTheme="minorHAnsi" w:cstheme="minorHAnsi"/>
          <w:b/>
          <w:bCs/>
          <w:caps/>
          <w:sz w:val="22"/>
          <w:szCs w:val="22"/>
        </w:rPr>
        <w:t xml:space="preserve"> April 1, 2026 personnel committee meeting </w:t>
      </w:r>
    </w:p>
    <w:p w14:paraId="143E09EF" w14:textId="7F5BF44F" w:rsidR="00025D70" w:rsidRP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ACT ON COMMITTEE MEMBERS’ APPOINTMENT FOR MAY 2026-APRIL 2027;</w:t>
      </w:r>
    </w:p>
    <w:p w14:paraId="3C3D4886" w14:textId="35A5904F" w:rsidR="007848EA" w:rsidRDefault="007848EA"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sidR="0082275A">
        <w:rPr>
          <w:rFonts w:asciiTheme="minorHAnsi" w:hAnsiTheme="minorHAnsi" w:cstheme="minorHAnsi"/>
          <w:b/>
          <w:bCs/>
          <w:caps/>
          <w:sz w:val="22"/>
          <w:szCs w:val="22"/>
        </w:rPr>
        <w:t>&amp; committee updates</w:t>
      </w:r>
    </w:p>
    <w:p w14:paraId="135DCA13" w14:textId="2BFCDED0" w:rsid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p>
    <w:p w14:paraId="1A075122" w14:textId="77777777" w:rsidR="007848EA" w:rsidRP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025D70">
        <w:rPr>
          <w:rFonts w:asciiTheme="minorHAnsi" w:hAnsiTheme="minorHAnsi" w:cstheme="minorHAnsi"/>
          <w:sz w:val="22"/>
          <w:szCs w:val="22"/>
        </w:rPr>
        <w:t>Public Works Report;</w:t>
      </w:r>
    </w:p>
    <w:p w14:paraId="25C0347C" w14:textId="77777777" w:rsidR="007848EA" w:rsidRDefault="007848EA" w:rsidP="007848EA">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p>
    <w:p w14:paraId="34F91A63" w14:textId="227D8570" w:rsidR="00D45C28" w:rsidRDefault="007848EA" w:rsidP="00B73B71">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p>
    <w:p w14:paraId="4CAB2DFA" w14:textId="160A6012" w:rsidR="00025D70" w:rsidRDefault="00025D70" w:rsidP="00B73B71">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Any Committee Updates</w:t>
      </w:r>
    </w:p>
    <w:p w14:paraId="7781FDC8" w14:textId="7C90207E" w:rsidR="00B73B71" w:rsidRDefault="0096767F"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OLD BUSINESS</w:t>
      </w:r>
    </w:p>
    <w:p w14:paraId="1E2F81BC" w14:textId="4F9DE5B4" w:rsidR="00126A74" w:rsidRPr="00B73B71" w:rsidRDefault="00126A74"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r w:rsidR="00A30C64" w:rsidRPr="00B73B71">
        <w:rPr>
          <w:rFonts w:asciiTheme="minorHAnsi" w:hAnsiTheme="minorHAnsi" w:cstheme="minorHAnsi"/>
          <w:b/>
          <w:bCs/>
          <w:sz w:val="22"/>
          <w:szCs w:val="22"/>
        </w:rPr>
        <w:t xml:space="preserve"> </w:t>
      </w:r>
      <w:r w:rsidR="00B24E5B" w:rsidRPr="00B73B71">
        <w:rPr>
          <w:rFonts w:asciiTheme="minorHAnsi" w:hAnsiTheme="minorHAnsi" w:cstheme="minorHAnsi"/>
          <w:b/>
          <w:bCs/>
          <w:sz w:val="22"/>
          <w:szCs w:val="22"/>
        </w:rPr>
        <w:t xml:space="preserve"> </w:t>
      </w:r>
    </w:p>
    <w:p w14:paraId="18215DFF" w14:textId="1448B48E" w:rsidR="00BA7E3D" w:rsidRDefault="005A7E55" w:rsidP="00B73B71">
      <w:pPr>
        <w:numPr>
          <w:ilvl w:val="1"/>
          <w:numId w:val="24"/>
        </w:numPr>
        <w:ind w:left="1166" w:hanging="446"/>
        <w:jc w:val="both"/>
        <w:rPr>
          <w:rFonts w:asciiTheme="minorHAnsi" w:hAnsiTheme="minorHAnsi" w:cstheme="minorHAnsi"/>
          <w:sz w:val="22"/>
          <w:szCs w:val="22"/>
        </w:rPr>
      </w:pPr>
      <w:bookmarkStart w:id="1" w:name="_Hlk181947992"/>
      <w:r w:rsidRPr="00560D94">
        <w:rPr>
          <w:rFonts w:ascii="Aptos" w:hAnsi="Aptos" w:cs="Aptos"/>
          <w:sz w:val="22"/>
          <w:szCs w:val="22"/>
        </w:rPr>
        <w:t>Consider/Act on</w:t>
      </w:r>
      <w:r>
        <w:rPr>
          <w:rFonts w:asciiTheme="minorHAnsi" w:hAnsiTheme="minorHAnsi" w:cstheme="minorHAnsi"/>
          <w:sz w:val="22"/>
          <w:szCs w:val="22"/>
        </w:rPr>
        <w:t xml:space="preserve"> League of Wisconsin Municipalities Transportation Resolution 2026;</w:t>
      </w:r>
    </w:p>
    <w:p w14:paraId="787CEF30" w14:textId="2BFB7176" w:rsidR="00560D94" w:rsidRPr="00560D94" w:rsidRDefault="00560D94" w:rsidP="00560D94">
      <w:pPr>
        <w:numPr>
          <w:ilvl w:val="1"/>
          <w:numId w:val="24"/>
        </w:numPr>
        <w:ind w:left="1166" w:hanging="446"/>
        <w:jc w:val="both"/>
        <w:rPr>
          <w:rFonts w:asciiTheme="minorHAnsi" w:hAnsiTheme="minorHAnsi" w:cstheme="minorHAnsi"/>
          <w:sz w:val="22"/>
          <w:szCs w:val="22"/>
        </w:rPr>
      </w:pPr>
      <w:r w:rsidRPr="00560D94">
        <w:rPr>
          <w:rFonts w:ascii="Aptos" w:hAnsi="Aptos" w:cs="Aptos"/>
          <w:sz w:val="22"/>
          <w:szCs w:val="22"/>
        </w:rPr>
        <w:t xml:space="preserve">Consider/Act on </w:t>
      </w:r>
      <w:r w:rsidR="005A7E55">
        <w:rPr>
          <w:rFonts w:ascii="Aptos" w:hAnsi="Aptos" w:cs="Aptos"/>
          <w:sz w:val="22"/>
          <w:szCs w:val="22"/>
        </w:rPr>
        <w:t xml:space="preserve">hiring CliftonLarsonAllen LLP for financial audit from January 1, 2026 </w:t>
      </w:r>
      <w:r w:rsidR="00B12691">
        <w:rPr>
          <w:rFonts w:ascii="Aptos" w:hAnsi="Aptos" w:cs="Aptos"/>
          <w:sz w:val="22"/>
          <w:szCs w:val="22"/>
        </w:rPr>
        <w:t>–</w:t>
      </w:r>
      <w:r w:rsidR="005A7E55">
        <w:rPr>
          <w:rFonts w:ascii="Aptos" w:hAnsi="Aptos" w:cs="Aptos"/>
          <w:sz w:val="22"/>
          <w:szCs w:val="22"/>
        </w:rPr>
        <w:t xml:space="preserve"> </w:t>
      </w:r>
      <w:r w:rsidR="00B12691">
        <w:rPr>
          <w:rFonts w:ascii="Aptos" w:hAnsi="Aptos" w:cs="Aptos"/>
          <w:sz w:val="22"/>
          <w:szCs w:val="22"/>
        </w:rPr>
        <w:t>May 1, 2026</w:t>
      </w:r>
    </w:p>
    <w:p w14:paraId="4B84A6ED" w14:textId="0EDCC49A" w:rsidR="00E22DF4" w:rsidRDefault="00E22DF4" w:rsidP="00B73B71">
      <w:pPr>
        <w:numPr>
          <w:ilvl w:val="1"/>
          <w:numId w:val="24"/>
        </w:numPr>
        <w:ind w:left="1166" w:hanging="446"/>
        <w:jc w:val="both"/>
        <w:rPr>
          <w:rFonts w:asciiTheme="minorHAnsi" w:hAnsiTheme="minorHAnsi" w:cstheme="minorHAnsi"/>
          <w:sz w:val="22"/>
          <w:szCs w:val="22"/>
        </w:rPr>
      </w:pPr>
      <w:r>
        <w:rPr>
          <w:rFonts w:asciiTheme="minorHAnsi" w:hAnsiTheme="minorHAnsi" w:cstheme="minorHAnsi"/>
          <w:sz w:val="22"/>
          <w:szCs w:val="22"/>
        </w:rPr>
        <w:t xml:space="preserve">Consider/Act on </w:t>
      </w:r>
      <w:r w:rsidR="00B12691">
        <w:rPr>
          <w:rFonts w:asciiTheme="minorHAnsi" w:hAnsiTheme="minorHAnsi" w:cstheme="minorHAnsi"/>
          <w:sz w:val="22"/>
          <w:szCs w:val="22"/>
        </w:rPr>
        <w:t>Contract renewal with Republic Services – Kathy Linville, Representative;</w:t>
      </w:r>
    </w:p>
    <w:p w14:paraId="28C15483" w14:textId="01E4E1F1" w:rsidR="00A32E1B" w:rsidRDefault="00A32E1B" w:rsidP="00B12691">
      <w:pPr>
        <w:numPr>
          <w:ilvl w:val="1"/>
          <w:numId w:val="24"/>
        </w:numPr>
        <w:ind w:left="1166" w:hanging="446"/>
        <w:jc w:val="both"/>
        <w:rPr>
          <w:rFonts w:asciiTheme="minorHAnsi" w:hAnsiTheme="minorHAnsi" w:cstheme="minorHAnsi"/>
          <w:sz w:val="22"/>
          <w:szCs w:val="22"/>
        </w:rPr>
      </w:pPr>
      <w:r w:rsidRPr="00A32E1B">
        <w:rPr>
          <w:rFonts w:asciiTheme="minorHAnsi" w:hAnsiTheme="minorHAnsi" w:cstheme="minorHAnsi"/>
          <w:sz w:val="22"/>
          <w:szCs w:val="22"/>
        </w:rPr>
        <w:t xml:space="preserve">Consider/Act on </w:t>
      </w:r>
      <w:r w:rsidR="00B12691">
        <w:rPr>
          <w:rFonts w:asciiTheme="minorHAnsi" w:hAnsiTheme="minorHAnsi" w:cstheme="minorHAnsi"/>
          <w:sz w:val="22"/>
          <w:szCs w:val="22"/>
        </w:rPr>
        <w:t>Variance for fence install on E. Poplar – email in packet – Joe Atwood</w:t>
      </w:r>
    </w:p>
    <w:p w14:paraId="34096122" w14:textId="5C2E3DA8" w:rsidR="0031772D" w:rsidRDefault="0031772D" w:rsidP="00B12691">
      <w:pPr>
        <w:numPr>
          <w:ilvl w:val="1"/>
          <w:numId w:val="24"/>
        </w:numPr>
        <w:ind w:left="1166" w:hanging="446"/>
        <w:jc w:val="both"/>
        <w:rPr>
          <w:rFonts w:asciiTheme="minorHAnsi" w:hAnsiTheme="minorHAnsi" w:cstheme="minorHAnsi"/>
          <w:sz w:val="22"/>
          <w:szCs w:val="22"/>
        </w:rPr>
      </w:pPr>
      <w:r>
        <w:rPr>
          <w:rFonts w:asciiTheme="minorHAnsi" w:hAnsiTheme="minorHAnsi" w:cstheme="minorHAnsi"/>
          <w:sz w:val="22"/>
          <w:szCs w:val="22"/>
        </w:rPr>
        <w:t>Consider/Act Street Department to sell Dump truck and deposit funds into street funds to be used later;</w:t>
      </w:r>
    </w:p>
    <w:p w14:paraId="1B54B50C" w14:textId="282C396F" w:rsidR="00C312A4" w:rsidRDefault="00C312A4" w:rsidP="00B12691">
      <w:pPr>
        <w:numPr>
          <w:ilvl w:val="1"/>
          <w:numId w:val="24"/>
        </w:numPr>
        <w:ind w:left="1166" w:hanging="446"/>
        <w:jc w:val="both"/>
        <w:rPr>
          <w:rFonts w:asciiTheme="minorHAnsi" w:hAnsiTheme="minorHAnsi" w:cstheme="minorHAnsi"/>
          <w:sz w:val="22"/>
          <w:szCs w:val="22"/>
        </w:rPr>
      </w:pPr>
      <w:r>
        <w:rPr>
          <w:rFonts w:asciiTheme="minorHAnsi" w:hAnsiTheme="minorHAnsi" w:cstheme="minorHAnsi"/>
          <w:sz w:val="22"/>
          <w:szCs w:val="22"/>
        </w:rPr>
        <w:t>Consider/Act</w:t>
      </w:r>
      <w:r>
        <w:rPr>
          <w:rFonts w:asciiTheme="minorHAnsi" w:hAnsiTheme="minorHAnsi" w:cstheme="minorHAnsi"/>
          <w:sz w:val="22"/>
          <w:szCs w:val="22"/>
        </w:rPr>
        <w:t xml:space="preserve"> on Police Department buying computer equipment for part time officers;</w:t>
      </w:r>
    </w:p>
    <w:p w14:paraId="0A360A02" w14:textId="7A244E6D" w:rsidR="00C312A4" w:rsidRDefault="00C312A4" w:rsidP="00B12691">
      <w:pPr>
        <w:numPr>
          <w:ilvl w:val="1"/>
          <w:numId w:val="24"/>
        </w:numPr>
        <w:ind w:left="1166" w:hanging="446"/>
        <w:jc w:val="both"/>
        <w:rPr>
          <w:rFonts w:asciiTheme="minorHAnsi" w:hAnsiTheme="minorHAnsi" w:cstheme="minorHAnsi"/>
          <w:sz w:val="22"/>
          <w:szCs w:val="22"/>
        </w:rPr>
      </w:pPr>
      <w:r>
        <w:rPr>
          <w:rFonts w:asciiTheme="minorHAnsi" w:hAnsiTheme="minorHAnsi" w:cstheme="minorHAnsi"/>
          <w:sz w:val="22"/>
          <w:szCs w:val="22"/>
        </w:rPr>
        <w:t>Consider/Act</w:t>
      </w:r>
      <w:r>
        <w:rPr>
          <w:rFonts w:asciiTheme="minorHAnsi" w:hAnsiTheme="minorHAnsi" w:cstheme="minorHAnsi"/>
          <w:sz w:val="22"/>
          <w:szCs w:val="22"/>
        </w:rPr>
        <w:t xml:space="preserve"> on Police Department buying uniforms for part time officers;</w:t>
      </w:r>
    </w:p>
    <w:p w14:paraId="25B6CEA9" w14:textId="702BD65D" w:rsidR="00B75DC3" w:rsidRDefault="00B75DC3" w:rsidP="00B75DC3">
      <w:pPr>
        <w:numPr>
          <w:ilvl w:val="1"/>
          <w:numId w:val="24"/>
        </w:numPr>
        <w:ind w:left="1166" w:hanging="446"/>
        <w:jc w:val="both"/>
        <w:rPr>
          <w:rFonts w:asciiTheme="minorHAnsi" w:hAnsiTheme="minorHAnsi" w:cstheme="minorHAnsi"/>
          <w:sz w:val="22"/>
          <w:szCs w:val="22"/>
        </w:rPr>
      </w:pPr>
      <w:r w:rsidRPr="00B75DC3">
        <w:rPr>
          <w:rFonts w:asciiTheme="minorHAnsi" w:hAnsiTheme="minorHAnsi" w:cstheme="minorHAnsi"/>
          <w:sz w:val="22"/>
          <w:szCs w:val="22"/>
        </w:rPr>
        <w:t xml:space="preserve">Consider/Act to </w:t>
      </w:r>
      <w:r w:rsidRPr="00B75DC3">
        <w:rPr>
          <w:rFonts w:ascii="Calibri" w:hAnsi="Calibri" w:cs="Calibri"/>
          <w:sz w:val="22"/>
          <w:szCs w:val="22"/>
        </w:rPr>
        <w:t xml:space="preserve">Closed Session pursuant to Wis. Stat. 19.85(1)(c) and (f), considering employment, promotion, compensation or performance evaluation data of any public employee over which the governmental body has jurisdiction or exercises responsibility and considering financial, medical, social or personal histories or disciplinary data of specific persons, preliminary consideration of specific personnel problems or the investigation of charges against specific persons except where par. (b) applies which, if discussed in public, would be likely to have a substantial adverse effect upon the reputation of any person referred to in such histories or data, or involved in such problems or investigations regarding </w:t>
      </w:r>
      <w:r w:rsidRPr="00B75DC3">
        <w:rPr>
          <w:rFonts w:asciiTheme="minorHAnsi" w:hAnsiTheme="minorHAnsi" w:cstheme="minorHAnsi"/>
          <w:sz w:val="22"/>
          <w:szCs w:val="22"/>
        </w:rPr>
        <w:t>discussion of payroll, municipal court, and police departmental employment positions</w:t>
      </w:r>
      <w:r>
        <w:rPr>
          <w:rFonts w:asciiTheme="minorHAnsi" w:hAnsiTheme="minorHAnsi" w:cstheme="minorHAnsi"/>
          <w:sz w:val="22"/>
          <w:szCs w:val="22"/>
        </w:rPr>
        <w:t>.</w:t>
      </w:r>
    </w:p>
    <w:p w14:paraId="1C5BA47B" w14:textId="48D77004" w:rsidR="00430F49" w:rsidRPr="00430F49" w:rsidRDefault="00430F49" w:rsidP="00430F49">
      <w:pPr>
        <w:numPr>
          <w:ilvl w:val="1"/>
          <w:numId w:val="24"/>
        </w:numPr>
        <w:ind w:left="1166" w:hanging="446"/>
        <w:jc w:val="both"/>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p>
    <w:p w14:paraId="043696F4" w14:textId="77777777" w:rsidR="00B75DC3" w:rsidRPr="00C35378" w:rsidRDefault="00B75DC3" w:rsidP="00B75DC3">
      <w:pPr>
        <w:jc w:val="both"/>
        <w:rPr>
          <w:rFonts w:asciiTheme="minorHAnsi" w:hAnsiTheme="minorHAnsi" w:cstheme="minorHAnsi"/>
          <w:sz w:val="22"/>
          <w:szCs w:val="22"/>
        </w:rPr>
      </w:pPr>
    </w:p>
    <w:bookmarkEnd w:id="1"/>
    <w:p w14:paraId="340B484D" w14:textId="77777777" w:rsidR="00C312A4" w:rsidRDefault="00954379" w:rsidP="00C312A4">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Adjournment  </w:t>
      </w:r>
    </w:p>
    <w:p w14:paraId="51106174" w14:textId="0182D3CE" w:rsidR="00B75DC3" w:rsidRPr="00B75DC3" w:rsidRDefault="00B75DC3" w:rsidP="00C312A4">
      <w:pPr>
        <w:tabs>
          <w:tab w:val="num" w:pos="990"/>
        </w:tabs>
        <w:spacing w:before="120" w:after="120"/>
        <w:ind w:left="274"/>
        <w:rPr>
          <w:rFonts w:asciiTheme="minorHAnsi" w:hAnsiTheme="minorHAnsi" w:cstheme="minorHAnsi"/>
          <w:b/>
          <w:bCs/>
          <w:caps/>
          <w:sz w:val="22"/>
          <w:szCs w:val="22"/>
        </w:rPr>
      </w:pPr>
      <w:r w:rsidRPr="00C312A4">
        <w:rPr>
          <w:rFonts w:asciiTheme="minorHAnsi" w:hAnsiTheme="minorHAnsi" w:cstheme="minorHAnsi"/>
          <w:sz w:val="22"/>
          <w:szCs w:val="22"/>
        </w:rPr>
        <w:t>Respectfully submitted by,</w:t>
      </w:r>
      <w:r>
        <w:rPr>
          <w:rFonts w:asciiTheme="minorHAnsi" w:hAnsiTheme="minorHAnsi" w:cstheme="minorHAnsi"/>
          <w:b/>
          <w:bCs/>
          <w:caps/>
          <w:sz w:val="22"/>
          <w:szCs w:val="22"/>
        </w:rPr>
        <w:tab/>
        <w:t>Kristi Anderson</w:t>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430F49">
        <w:rPr>
          <w:rFonts w:asciiTheme="minorHAnsi" w:hAnsiTheme="minorHAnsi" w:cstheme="minorHAnsi"/>
          <w:b/>
          <w:bCs/>
          <w:caps/>
          <w:sz w:val="22"/>
          <w:szCs w:val="22"/>
        </w:rPr>
        <w:tab/>
      </w:r>
      <w:r w:rsidR="0031772D">
        <w:rPr>
          <w:rFonts w:asciiTheme="minorHAnsi" w:hAnsiTheme="minorHAnsi" w:cstheme="minorHAnsi"/>
          <w:b/>
          <w:bCs/>
          <w:caps/>
          <w:sz w:val="22"/>
          <w:szCs w:val="22"/>
        </w:rPr>
        <w:t xml:space="preserve">              </w:t>
      </w:r>
      <w:r w:rsidR="00430F49">
        <w:rPr>
          <w:rFonts w:asciiTheme="minorHAnsi" w:hAnsiTheme="minorHAnsi" w:cstheme="minorHAnsi"/>
          <w:b/>
          <w:bCs/>
          <w:caps/>
          <w:sz w:val="22"/>
          <w:szCs w:val="22"/>
        </w:rPr>
        <w:t>clerk-treasurer</w:t>
      </w:r>
    </w:p>
    <w:sectPr w:rsidR="00B75DC3" w:rsidRPr="00B75DC3" w:rsidSect="00A32E1B">
      <w:pgSz w:w="12240" w:h="15840" w:code="1"/>
      <w:pgMar w:top="720" w:right="99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24"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28" w15:restartNumberingAfterBreak="0">
    <w:nsid w:val="6BB266A8"/>
    <w:multiLevelType w:val="hybridMultilevel"/>
    <w:tmpl w:val="C1568550"/>
    <w:lvl w:ilvl="0" w:tplc="0409000F">
      <w:start w:val="1"/>
      <w:numFmt w:val="decimal"/>
      <w:lvlText w:val="%1."/>
      <w:lvlJc w:val="left"/>
      <w:pPr>
        <w:tabs>
          <w:tab w:val="num" w:pos="1440"/>
        </w:tabs>
        <w:ind w:left="1440" w:hanging="720"/>
      </w:pPr>
      <w:rPr>
        <w:rFonts w:hint="default"/>
        <w:b w:val="0"/>
        <w:bCs w:val="0"/>
      </w:rPr>
    </w:lvl>
    <w:lvl w:ilvl="1" w:tplc="8BA83F8A">
      <w:start w:val="1"/>
      <w:numFmt w:val="upperLetter"/>
      <w:lvlText w:val="%2."/>
      <w:lvlJc w:val="left"/>
      <w:pPr>
        <w:ind w:left="1800" w:hanging="360"/>
      </w:pPr>
      <w:rPr>
        <w:b w:val="0"/>
        <w:bCs w:val="0"/>
      </w:rPr>
    </w:lvl>
    <w:lvl w:ilvl="2" w:tplc="04090001">
      <w:start w:val="1"/>
      <w:numFmt w:val="bullet"/>
      <w:lvlText w:val=""/>
      <w:lvlJc w:val="left"/>
      <w:pPr>
        <w:ind w:left="2700" w:hanging="360"/>
      </w:pPr>
      <w:rPr>
        <w:rFonts w:ascii="Symbol" w:hAnsi="Symbol" w:hint="default"/>
      </w:r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25"/>
  </w:num>
  <w:num w:numId="2" w16cid:durableId="495731280">
    <w:abstractNumId w:val="13"/>
  </w:num>
  <w:num w:numId="3" w16cid:durableId="1249728952">
    <w:abstractNumId w:val="10"/>
  </w:num>
  <w:num w:numId="4" w16cid:durableId="73553338">
    <w:abstractNumId w:val="29"/>
  </w:num>
  <w:num w:numId="5" w16cid:durableId="1822579530">
    <w:abstractNumId w:val="15"/>
  </w:num>
  <w:num w:numId="6" w16cid:durableId="1721591671">
    <w:abstractNumId w:val="19"/>
  </w:num>
  <w:num w:numId="7" w16cid:durableId="773090754">
    <w:abstractNumId w:val="21"/>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6"/>
  </w:num>
  <w:num w:numId="19" w16cid:durableId="290407507">
    <w:abstractNumId w:val="17"/>
  </w:num>
  <w:num w:numId="20" w16cid:durableId="1108502986">
    <w:abstractNumId w:val="26"/>
  </w:num>
  <w:num w:numId="21" w16cid:durableId="84035953">
    <w:abstractNumId w:val="20"/>
  </w:num>
  <w:num w:numId="22" w16cid:durableId="1670669518">
    <w:abstractNumId w:val="11"/>
  </w:num>
  <w:num w:numId="23" w16cid:durableId="1806582066">
    <w:abstractNumId w:val="31"/>
  </w:num>
  <w:num w:numId="24" w16cid:durableId="1124545173">
    <w:abstractNumId w:val="28"/>
  </w:num>
  <w:num w:numId="25" w16cid:durableId="875896974">
    <w:abstractNumId w:val="12"/>
  </w:num>
  <w:num w:numId="26" w16cid:durableId="1119449107">
    <w:abstractNumId w:val="23"/>
  </w:num>
  <w:num w:numId="27" w16cid:durableId="512111066">
    <w:abstractNumId w:val="18"/>
  </w:num>
  <w:num w:numId="28" w16cid:durableId="1268124857">
    <w:abstractNumId w:val="24"/>
  </w:num>
  <w:num w:numId="29" w16cid:durableId="1595089844">
    <w:abstractNumId w:val="30"/>
  </w:num>
  <w:num w:numId="30" w16cid:durableId="19204162">
    <w:abstractNumId w:val="27"/>
  </w:num>
  <w:num w:numId="31" w16cid:durableId="1505558866">
    <w:abstractNumId w:val="22"/>
  </w:num>
  <w:num w:numId="32" w16cid:durableId="12228678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5D70"/>
    <w:rsid w:val="0005293A"/>
    <w:rsid w:val="000733D0"/>
    <w:rsid w:val="00080139"/>
    <w:rsid w:val="00095F4A"/>
    <w:rsid w:val="000C7C93"/>
    <w:rsid w:val="000E3BA3"/>
    <w:rsid w:val="00114A00"/>
    <w:rsid w:val="00125C90"/>
    <w:rsid w:val="00126A74"/>
    <w:rsid w:val="00126E46"/>
    <w:rsid w:val="001327D2"/>
    <w:rsid w:val="00146F2A"/>
    <w:rsid w:val="001726FA"/>
    <w:rsid w:val="00173943"/>
    <w:rsid w:val="00175653"/>
    <w:rsid w:val="001A0B10"/>
    <w:rsid w:val="001A784D"/>
    <w:rsid w:val="001E01F9"/>
    <w:rsid w:val="001E5CC9"/>
    <w:rsid w:val="001E79CB"/>
    <w:rsid w:val="0023670C"/>
    <w:rsid w:val="002473EE"/>
    <w:rsid w:val="00252A51"/>
    <w:rsid w:val="00261293"/>
    <w:rsid w:val="00271470"/>
    <w:rsid w:val="002D12FE"/>
    <w:rsid w:val="003064B9"/>
    <w:rsid w:val="00310F93"/>
    <w:rsid w:val="0031772D"/>
    <w:rsid w:val="00321191"/>
    <w:rsid w:val="00344537"/>
    <w:rsid w:val="003576CD"/>
    <w:rsid w:val="003709A9"/>
    <w:rsid w:val="00383923"/>
    <w:rsid w:val="00395596"/>
    <w:rsid w:val="003C40E1"/>
    <w:rsid w:val="003D188B"/>
    <w:rsid w:val="003F2764"/>
    <w:rsid w:val="00430F49"/>
    <w:rsid w:val="00441263"/>
    <w:rsid w:val="004422F8"/>
    <w:rsid w:val="0044636E"/>
    <w:rsid w:val="00446721"/>
    <w:rsid w:val="0045783F"/>
    <w:rsid w:val="00465208"/>
    <w:rsid w:val="0047079B"/>
    <w:rsid w:val="00484FBA"/>
    <w:rsid w:val="004942A0"/>
    <w:rsid w:val="004B7525"/>
    <w:rsid w:val="004D0E5B"/>
    <w:rsid w:val="004D6FAD"/>
    <w:rsid w:val="004E6CA3"/>
    <w:rsid w:val="004F1C98"/>
    <w:rsid w:val="00510C80"/>
    <w:rsid w:val="005259C5"/>
    <w:rsid w:val="00556476"/>
    <w:rsid w:val="00560D94"/>
    <w:rsid w:val="005621D5"/>
    <w:rsid w:val="005634CE"/>
    <w:rsid w:val="005673BD"/>
    <w:rsid w:val="00571BE5"/>
    <w:rsid w:val="005A7E55"/>
    <w:rsid w:val="005C3B29"/>
    <w:rsid w:val="005C66E9"/>
    <w:rsid w:val="005E1153"/>
    <w:rsid w:val="005E73A4"/>
    <w:rsid w:val="00604A7E"/>
    <w:rsid w:val="00606BD7"/>
    <w:rsid w:val="0061771C"/>
    <w:rsid w:val="00632B2A"/>
    <w:rsid w:val="00634136"/>
    <w:rsid w:val="00645252"/>
    <w:rsid w:val="00677B1D"/>
    <w:rsid w:val="00680226"/>
    <w:rsid w:val="006848B5"/>
    <w:rsid w:val="006A19B2"/>
    <w:rsid w:val="006A743D"/>
    <w:rsid w:val="006D3D74"/>
    <w:rsid w:val="006F5FA7"/>
    <w:rsid w:val="007167D2"/>
    <w:rsid w:val="00737531"/>
    <w:rsid w:val="007453EC"/>
    <w:rsid w:val="0077196C"/>
    <w:rsid w:val="007848EA"/>
    <w:rsid w:val="007A6B5C"/>
    <w:rsid w:val="007D2A72"/>
    <w:rsid w:val="007D3BD3"/>
    <w:rsid w:val="007D6CF7"/>
    <w:rsid w:val="007E551C"/>
    <w:rsid w:val="00801939"/>
    <w:rsid w:val="0082275A"/>
    <w:rsid w:val="0083569A"/>
    <w:rsid w:val="0085692A"/>
    <w:rsid w:val="00893663"/>
    <w:rsid w:val="008B55B8"/>
    <w:rsid w:val="008D2E99"/>
    <w:rsid w:val="008F06D7"/>
    <w:rsid w:val="00911F4D"/>
    <w:rsid w:val="009227C9"/>
    <w:rsid w:val="0092312C"/>
    <w:rsid w:val="009446B5"/>
    <w:rsid w:val="00947626"/>
    <w:rsid w:val="00954379"/>
    <w:rsid w:val="00957BBF"/>
    <w:rsid w:val="009626A8"/>
    <w:rsid w:val="0096767F"/>
    <w:rsid w:val="009711AC"/>
    <w:rsid w:val="00982429"/>
    <w:rsid w:val="00987FDA"/>
    <w:rsid w:val="0099645D"/>
    <w:rsid w:val="009A61C2"/>
    <w:rsid w:val="009B1DD4"/>
    <w:rsid w:val="009D258B"/>
    <w:rsid w:val="009D6985"/>
    <w:rsid w:val="00A30C64"/>
    <w:rsid w:val="00A32E1B"/>
    <w:rsid w:val="00A66D8C"/>
    <w:rsid w:val="00A8494C"/>
    <w:rsid w:val="00A87CA6"/>
    <w:rsid w:val="00A9204E"/>
    <w:rsid w:val="00AC169E"/>
    <w:rsid w:val="00AE1DB9"/>
    <w:rsid w:val="00AE2C9E"/>
    <w:rsid w:val="00AF0446"/>
    <w:rsid w:val="00AF33D1"/>
    <w:rsid w:val="00B12691"/>
    <w:rsid w:val="00B24E5B"/>
    <w:rsid w:val="00B73B71"/>
    <w:rsid w:val="00B745EE"/>
    <w:rsid w:val="00B75DC3"/>
    <w:rsid w:val="00B777AB"/>
    <w:rsid w:val="00BA7E3D"/>
    <w:rsid w:val="00BB7A91"/>
    <w:rsid w:val="00BC2B49"/>
    <w:rsid w:val="00BD4EA9"/>
    <w:rsid w:val="00BD5C97"/>
    <w:rsid w:val="00BE4429"/>
    <w:rsid w:val="00C011C9"/>
    <w:rsid w:val="00C02519"/>
    <w:rsid w:val="00C07E56"/>
    <w:rsid w:val="00C27C9E"/>
    <w:rsid w:val="00C312A4"/>
    <w:rsid w:val="00C31CF6"/>
    <w:rsid w:val="00C33D5B"/>
    <w:rsid w:val="00C35378"/>
    <w:rsid w:val="00C36F3A"/>
    <w:rsid w:val="00C46B5D"/>
    <w:rsid w:val="00C610C5"/>
    <w:rsid w:val="00CB1CCE"/>
    <w:rsid w:val="00CB5F75"/>
    <w:rsid w:val="00CC1B4F"/>
    <w:rsid w:val="00D06DC3"/>
    <w:rsid w:val="00D11443"/>
    <w:rsid w:val="00D16BB4"/>
    <w:rsid w:val="00D3559C"/>
    <w:rsid w:val="00D45C28"/>
    <w:rsid w:val="00D60B6E"/>
    <w:rsid w:val="00D776FB"/>
    <w:rsid w:val="00D818F6"/>
    <w:rsid w:val="00D83364"/>
    <w:rsid w:val="00D84D04"/>
    <w:rsid w:val="00DA00EF"/>
    <w:rsid w:val="00DC0B54"/>
    <w:rsid w:val="00DE3BE2"/>
    <w:rsid w:val="00DF45FC"/>
    <w:rsid w:val="00E04B77"/>
    <w:rsid w:val="00E068B6"/>
    <w:rsid w:val="00E12853"/>
    <w:rsid w:val="00E16679"/>
    <w:rsid w:val="00E22DF4"/>
    <w:rsid w:val="00E2449A"/>
    <w:rsid w:val="00E367F7"/>
    <w:rsid w:val="00E41685"/>
    <w:rsid w:val="00E67479"/>
    <w:rsid w:val="00E72CEF"/>
    <w:rsid w:val="00E9048F"/>
    <w:rsid w:val="00E90894"/>
    <w:rsid w:val="00EA1487"/>
    <w:rsid w:val="00ED206A"/>
    <w:rsid w:val="00ED6761"/>
    <w:rsid w:val="00EE1B7C"/>
    <w:rsid w:val="00EE5742"/>
    <w:rsid w:val="00F008C2"/>
    <w:rsid w:val="00F05FF5"/>
    <w:rsid w:val="00F06591"/>
    <w:rsid w:val="00F06A8E"/>
    <w:rsid w:val="00F1018E"/>
    <w:rsid w:val="00F566B4"/>
    <w:rsid w:val="00F8365E"/>
    <w:rsid w:val="00F9181C"/>
    <w:rsid w:val="00F94D3D"/>
    <w:rsid w:val="00F97252"/>
    <w:rsid w:val="00FB6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4</TotalTime>
  <Pages>1</Pages>
  <Words>351</Words>
  <Characters>2008</Characters>
  <Application>Microsoft Office Word</Application>
  <DocSecurity>0</DocSecurity>
  <Lines>47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3</cp:revision>
  <cp:lastPrinted>2026-05-08T14:29:00Z</cp:lastPrinted>
  <dcterms:created xsi:type="dcterms:W3CDTF">2026-05-08T20:00:00Z</dcterms:created>
  <dcterms:modified xsi:type="dcterms:W3CDTF">2026-05-11T13:30:00Z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