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0DC04E1E" w:rsidR="00D06DC3" w:rsidRPr="0085692A" w:rsidRDefault="002C1D40" w:rsidP="00D06DC3">
      <w:pPr>
        <w:jc w:val="center"/>
        <w:rPr>
          <w:rFonts w:asciiTheme="minorHAnsi" w:hAnsiTheme="minorHAnsi" w:cstheme="minorHAnsi"/>
          <w:b/>
          <w:bCs/>
        </w:rPr>
      </w:pPr>
      <w:r>
        <w:rPr>
          <w:rFonts w:asciiTheme="minorHAnsi" w:hAnsiTheme="minorHAnsi" w:cstheme="minorHAnsi"/>
          <w:b/>
          <w:bCs/>
        </w:rPr>
        <w:t>REGULAR</w:t>
      </w:r>
      <w:r w:rsidR="00D06DC3" w:rsidRPr="0085692A">
        <w:rPr>
          <w:rFonts w:asciiTheme="minorHAnsi" w:hAnsiTheme="minorHAnsi" w:cstheme="minorHAnsi"/>
          <w:b/>
          <w:bCs/>
        </w:rPr>
        <w:t xml:space="preserve"> BOARD MEETING</w:t>
      </w:r>
      <w:r w:rsidR="0006625D">
        <w:rPr>
          <w:rFonts w:asciiTheme="minorHAnsi" w:hAnsiTheme="minorHAnsi" w:cstheme="minorHAnsi"/>
          <w:b/>
          <w:bCs/>
        </w:rPr>
        <w:t xml:space="preserve"> MINUTES</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42172215" w:rsidR="0096767F" w:rsidRPr="0085692A" w:rsidRDefault="00F210CB" w:rsidP="0096767F">
      <w:pPr>
        <w:jc w:val="center"/>
        <w:rPr>
          <w:rFonts w:asciiTheme="minorHAnsi" w:hAnsiTheme="minorHAnsi" w:cstheme="minorHAnsi"/>
          <w:b/>
          <w:bCs/>
        </w:rPr>
      </w:pPr>
      <w:r>
        <w:rPr>
          <w:rFonts w:asciiTheme="minorHAnsi" w:hAnsiTheme="minorHAnsi" w:cstheme="minorHAnsi"/>
          <w:b/>
          <w:bCs/>
        </w:rPr>
        <w:t xml:space="preserve">Monday, </w:t>
      </w:r>
      <w:r w:rsidR="008D4672">
        <w:rPr>
          <w:rFonts w:asciiTheme="minorHAnsi" w:hAnsiTheme="minorHAnsi" w:cstheme="minorHAnsi"/>
          <w:b/>
          <w:bCs/>
        </w:rPr>
        <w:t>May 11</w:t>
      </w:r>
      <w:r>
        <w:rPr>
          <w:rFonts w:asciiTheme="minorHAnsi" w:hAnsiTheme="minorHAnsi" w:cstheme="minorHAnsi"/>
          <w:b/>
          <w:bCs/>
        </w:rPr>
        <w:t xml:space="preserve">, </w:t>
      </w:r>
      <w:proofErr w:type="gramStart"/>
      <w:r>
        <w:rPr>
          <w:rFonts w:asciiTheme="minorHAnsi" w:hAnsiTheme="minorHAnsi" w:cstheme="minorHAnsi"/>
          <w:b/>
          <w:bCs/>
        </w:rPr>
        <w:t>2026</w:t>
      </w:r>
      <w:proofErr w:type="gramEnd"/>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bookmarkEnd w:id="0"/>
    <w:p w14:paraId="692A9645" w14:textId="46F1A10E" w:rsidR="00D77E25" w:rsidRPr="00F210CB" w:rsidRDefault="00D77E25" w:rsidP="00D77E25">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Call to Order/Pledge of Allegiance/Roll Call</w:t>
      </w:r>
    </w:p>
    <w:p w14:paraId="6001930B" w14:textId="4A44F2E8" w:rsidR="00F210CB" w:rsidRPr="00F210CB" w:rsidRDefault="00F210CB" w:rsidP="00F210CB">
      <w:pPr>
        <w:ind w:left="720"/>
        <w:jc w:val="both"/>
        <w:rPr>
          <w:rFonts w:asciiTheme="minorHAnsi" w:hAnsiTheme="minorHAnsi" w:cstheme="minorHAnsi"/>
          <w:b/>
          <w:bCs/>
          <w:sz w:val="22"/>
          <w:szCs w:val="22"/>
        </w:rPr>
      </w:pPr>
      <w:r w:rsidRPr="00F210CB">
        <w:rPr>
          <w:rFonts w:asciiTheme="minorHAnsi" w:hAnsiTheme="minorHAnsi" w:cstheme="minorHAnsi"/>
          <w:sz w:val="22"/>
          <w:szCs w:val="22"/>
        </w:rPr>
        <w:t>Me</w:t>
      </w:r>
      <w:r>
        <w:rPr>
          <w:rFonts w:asciiTheme="minorHAnsi" w:hAnsiTheme="minorHAnsi" w:cstheme="minorHAnsi"/>
          <w:sz w:val="22"/>
          <w:szCs w:val="22"/>
        </w:rPr>
        <w:t>eting called to order by President Hulback at 6:0</w:t>
      </w:r>
      <w:r w:rsidR="008D4672">
        <w:rPr>
          <w:rFonts w:asciiTheme="minorHAnsi" w:hAnsiTheme="minorHAnsi" w:cstheme="minorHAnsi"/>
          <w:sz w:val="22"/>
          <w:szCs w:val="22"/>
        </w:rPr>
        <w:t>0</w:t>
      </w:r>
      <w:r>
        <w:rPr>
          <w:rFonts w:asciiTheme="minorHAnsi" w:hAnsiTheme="minorHAnsi" w:cstheme="minorHAnsi"/>
          <w:sz w:val="22"/>
          <w:szCs w:val="22"/>
        </w:rPr>
        <w:t xml:space="preserve"> PM. Answering roll call </w:t>
      </w:r>
      <w:proofErr w:type="gramStart"/>
      <w:r>
        <w:rPr>
          <w:rFonts w:asciiTheme="minorHAnsi" w:hAnsiTheme="minorHAnsi" w:cstheme="minorHAnsi"/>
          <w:sz w:val="22"/>
          <w:szCs w:val="22"/>
        </w:rPr>
        <w:t>were:</w:t>
      </w:r>
      <w:proofErr w:type="gramEnd"/>
      <w:r>
        <w:rPr>
          <w:rFonts w:asciiTheme="minorHAnsi" w:hAnsiTheme="minorHAnsi" w:cstheme="minorHAnsi"/>
          <w:sz w:val="22"/>
          <w:szCs w:val="22"/>
        </w:rPr>
        <w:t xml:space="preserve"> Trustees Jessica Larson, Steve Johnson, Denise Paddock, President Russell Hulback, Trustees Kathy Krug, Dave Ebner</w:t>
      </w:r>
      <w:r w:rsidR="008D4672">
        <w:rPr>
          <w:rFonts w:asciiTheme="minorHAnsi" w:hAnsiTheme="minorHAnsi" w:cstheme="minorHAnsi"/>
          <w:sz w:val="22"/>
          <w:szCs w:val="22"/>
        </w:rPr>
        <w:t xml:space="preserve"> and</w:t>
      </w:r>
      <w:r>
        <w:rPr>
          <w:rFonts w:asciiTheme="minorHAnsi" w:hAnsiTheme="minorHAnsi" w:cstheme="minorHAnsi"/>
          <w:sz w:val="22"/>
          <w:szCs w:val="22"/>
        </w:rPr>
        <w:t xml:space="preserve"> Randy Hill. Staff present: DPW-Ebert, COP-Engle, C-T-</w:t>
      </w:r>
      <w:r w:rsidR="008D4672">
        <w:rPr>
          <w:rFonts w:asciiTheme="minorHAnsi" w:hAnsiTheme="minorHAnsi" w:cstheme="minorHAnsi"/>
          <w:sz w:val="22"/>
          <w:szCs w:val="22"/>
        </w:rPr>
        <w:t>Anderson</w:t>
      </w:r>
      <w:r>
        <w:rPr>
          <w:rFonts w:asciiTheme="minorHAnsi" w:hAnsiTheme="minorHAnsi" w:cstheme="minorHAnsi"/>
          <w:sz w:val="22"/>
          <w:szCs w:val="22"/>
        </w:rPr>
        <w:t>, and Building Inspector Joe Atwood.</w:t>
      </w:r>
    </w:p>
    <w:p w14:paraId="21D3C935" w14:textId="11FA2E04" w:rsidR="00D77E25" w:rsidRPr="008D4672" w:rsidRDefault="00D77E25" w:rsidP="00D77E25">
      <w:pPr>
        <w:numPr>
          <w:ilvl w:val="0"/>
          <w:numId w:val="24"/>
        </w:numPr>
        <w:tabs>
          <w:tab w:val="num" w:pos="990"/>
        </w:tabs>
        <w:spacing w:before="120"/>
        <w:ind w:left="720" w:hanging="446"/>
        <w:rPr>
          <w:rFonts w:asciiTheme="minorHAnsi" w:hAnsiTheme="minorHAnsi" w:cstheme="minorHAnsi"/>
          <w:sz w:val="22"/>
          <w:szCs w:val="22"/>
        </w:rPr>
      </w:pPr>
      <w:r w:rsidRPr="008D4672">
        <w:rPr>
          <w:rFonts w:asciiTheme="minorHAnsi" w:hAnsiTheme="minorHAnsi" w:cstheme="minorHAnsi"/>
          <w:sz w:val="22"/>
          <w:szCs w:val="22"/>
        </w:rPr>
        <w:t>PUBLIC COMMENTS</w:t>
      </w:r>
      <w:r w:rsidR="00F210CB" w:rsidRPr="008D4672">
        <w:rPr>
          <w:rFonts w:asciiTheme="minorHAnsi" w:hAnsiTheme="minorHAnsi" w:cstheme="minorHAnsi"/>
          <w:sz w:val="22"/>
          <w:szCs w:val="22"/>
        </w:rPr>
        <w:t xml:space="preserve"> </w:t>
      </w:r>
      <w:r w:rsidR="008D4672" w:rsidRPr="008D4672">
        <w:rPr>
          <w:rFonts w:asciiTheme="minorHAnsi" w:hAnsiTheme="minorHAnsi" w:cstheme="minorHAnsi"/>
          <w:sz w:val="22"/>
          <w:szCs w:val="22"/>
        </w:rPr>
        <w:t>–</w:t>
      </w:r>
      <w:r w:rsidR="00F210CB" w:rsidRPr="008D4672">
        <w:rPr>
          <w:rFonts w:asciiTheme="minorHAnsi" w:hAnsiTheme="minorHAnsi" w:cstheme="minorHAnsi"/>
          <w:sz w:val="22"/>
          <w:szCs w:val="22"/>
        </w:rPr>
        <w:t xml:space="preserve"> None</w:t>
      </w:r>
    </w:p>
    <w:p w14:paraId="1969B8EB" w14:textId="034F004E" w:rsidR="008D4672" w:rsidRPr="008D4672" w:rsidRDefault="008D4672" w:rsidP="008D4672">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 xml:space="preserve">tREASURER’S REPORT; </w:t>
      </w:r>
      <w:r w:rsidR="00500ECE">
        <w:rPr>
          <w:rFonts w:asciiTheme="minorHAnsi" w:hAnsiTheme="minorHAnsi" w:cstheme="minorHAnsi"/>
          <w:sz w:val="22"/>
          <w:szCs w:val="22"/>
        </w:rPr>
        <w:t xml:space="preserve">President Hulback to </w:t>
      </w:r>
      <w:r w:rsidR="00B10210">
        <w:rPr>
          <w:rFonts w:asciiTheme="minorHAnsi" w:hAnsiTheme="minorHAnsi" w:cstheme="minorHAnsi"/>
          <w:sz w:val="22"/>
          <w:szCs w:val="22"/>
        </w:rPr>
        <w:t>investigate</w:t>
      </w:r>
      <w:r w:rsidR="00500ECE">
        <w:rPr>
          <w:rFonts w:asciiTheme="minorHAnsi" w:hAnsiTheme="minorHAnsi" w:cstheme="minorHAnsi"/>
          <w:sz w:val="22"/>
          <w:szCs w:val="22"/>
        </w:rPr>
        <w:t xml:space="preserve"> Chronotype subscription</w:t>
      </w:r>
      <w:r w:rsidR="00B10210">
        <w:rPr>
          <w:rFonts w:asciiTheme="minorHAnsi" w:hAnsiTheme="minorHAnsi" w:cstheme="minorHAnsi"/>
          <w:sz w:val="22"/>
          <w:szCs w:val="22"/>
        </w:rPr>
        <w:t xml:space="preserve">; Trustee Johnson motion to approve payables as presented, Trustee Paddock second, </w:t>
      </w:r>
      <w:r w:rsidR="00FF37D3" w:rsidRPr="00FF37D3">
        <w:rPr>
          <w:rFonts w:asciiTheme="minorHAnsi" w:hAnsiTheme="minorHAnsi" w:cstheme="minorHAnsi"/>
          <w:sz w:val="22"/>
          <w:szCs w:val="22"/>
          <w:u w:val="single"/>
        </w:rPr>
        <w:t xml:space="preserve">All aye. None opposed. Motion carried. </w:t>
      </w:r>
      <w:r w:rsidR="00FF37D3">
        <w:rPr>
          <w:rFonts w:asciiTheme="minorHAnsi" w:hAnsiTheme="minorHAnsi" w:cstheme="minorHAnsi"/>
          <w:sz w:val="22"/>
          <w:szCs w:val="22"/>
          <w:u w:val="single"/>
        </w:rPr>
        <w:t>7</w:t>
      </w:r>
      <w:r w:rsidR="00FF37D3" w:rsidRPr="00FF37D3">
        <w:rPr>
          <w:rFonts w:asciiTheme="minorHAnsi" w:hAnsiTheme="minorHAnsi" w:cstheme="minorHAnsi"/>
          <w:sz w:val="22"/>
          <w:szCs w:val="22"/>
          <w:u w:val="single"/>
        </w:rPr>
        <w:t>-0.</w:t>
      </w:r>
    </w:p>
    <w:p w14:paraId="07E7CCAB" w14:textId="3094EE81" w:rsidR="008D4672" w:rsidRPr="00B10210" w:rsidRDefault="008D4672" w:rsidP="00B10210">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 xml:space="preserve">APPROVed MINUTES – APRIL 13, </w:t>
      </w:r>
      <w:proofErr w:type="gramStart"/>
      <w:r w:rsidRPr="008D4672">
        <w:rPr>
          <w:rFonts w:asciiTheme="minorHAnsi" w:hAnsiTheme="minorHAnsi" w:cstheme="minorHAnsi"/>
          <w:caps/>
          <w:sz w:val="22"/>
          <w:szCs w:val="22"/>
        </w:rPr>
        <w:t>2026</w:t>
      </w:r>
      <w:proofErr w:type="gramEnd"/>
      <w:r w:rsidRPr="008D4672">
        <w:rPr>
          <w:rFonts w:asciiTheme="minorHAnsi" w:hAnsiTheme="minorHAnsi" w:cstheme="minorHAnsi"/>
          <w:caps/>
          <w:sz w:val="22"/>
          <w:szCs w:val="22"/>
        </w:rPr>
        <w:t xml:space="preserve"> REGULAR BOARD MEETING; April 1, </w:t>
      </w:r>
      <w:proofErr w:type="gramStart"/>
      <w:r w:rsidRPr="008D4672">
        <w:rPr>
          <w:rFonts w:asciiTheme="minorHAnsi" w:hAnsiTheme="minorHAnsi" w:cstheme="minorHAnsi"/>
          <w:caps/>
          <w:sz w:val="22"/>
          <w:szCs w:val="22"/>
        </w:rPr>
        <w:t>2026</w:t>
      </w:r>
      <w:proofErr w:type="gramEnd"/>
      <w:r w:rsidRPr="008D4672">
        <w:rPr>
          <w:rFonts w:asciiTheme="minorHAnsi" w:hAnsiTheme="minorHAnsi" w:cstheme="minorHAnsi"/>
          <w:caps/>
          <w:sz w:val="22"/>
          <w:szCs w:val="22"/>
        </w:rPr>
        <w:t xml:space="preserve"> special board meeting </w:t>
      </w:r>
      <w:r w:rsidR="00B10210">
        <w:rPr>
          <w:rFonts w:asciiTheme="minorHAnsi" w:hAnsiTheme="minorHAnsi" w:cstheme="minorHAnsi"/>
          <w:caps/>
          <w:sz w:val="22"/>
          <w:szCs w:val="22"/>
        </w:rPr>
        <w:t>-</w:t>
      </w:r>
      <w:r w:rsidR="00B10210" w:rsidRPr="00B10210">
        <w:rPr>
          <w:rFonts w:asciiTheme="minorHAnsi" w:hAnsiTheme="minorHAnsi" w:cstheme="minorHAnsi"/>
          <w:sz w:val="22"/>
          <w:szCs w:val="22"/>
        </w:rPr>
        <w:t xml:space="preserve"> </w:t>
      </w:r>
      <w:r w:rsidR="00B10210">
        <w:rPr>
          <w:rFonts w:asciiTheme="minorHAnsi" w:hAnsiTheme="minorHAnsi" w:cstheme="minorHAnsi"/>
          <w:sz w:val="22"/>
          <w:szCs w:val="22"/>
        </w:rPr>
        <w:t>Trustee Ebner motion to approve minutes as presented, Trustee Krug second,</w:t>
      </w:r>
      <w:r w:rsidR="00FF37D3" w:rsidRPr="00FF37D3">
        <w:rPr>
          <w:rFonts w:asciiTheme="minorHAnsi" w:hAnsiTheme="minorHAnsi" w:cstheme="minorHAnsi"/>
          <w:sz w:val="22"/>
          <w:szCs w:val="22"/>
          <w:u w:val="single"/>
        </w:rPr>
        <w:t xml:space="preserve"> All aye. None opposed. Motion carried. </w:t>
      </w:r>
      <w:r w:rsidR="00FF37D3">
        <w:rPr>
          <w:rFonts w:asciiTheme="minorHAnsi" w:hAnsiTheme="minorHAnsi" w:cstheme="minorHAnsi"/>
          <w:sz w:val="22"/>
          <w:szCs w:val="22"/>
          <w:u w:val="single"/>
        </w:rPr>
        <w:t>7</w:t>
      </w:r>
      <w:r w:rsidR="00FF37D3" w:rsidRPr="00FF37D3">
        <w:rPr>
          <w:rFonts w:asciiTheme="minorHAnsi" w:hAnsiTheme="minorHAnsi" w:cstheme="minorHAnsi"/>
          <w:sz w:val="22"/>
          <w:szCs w:val="22"/>
          <w:u w:val="single"/>
        </w:rPr>
        <w:t>-0</w:t>
      </w:r>
      <w:r w:rsidR="00B10210">
        <w:rPr>
          <w:rFonts w:asciiTheme="minorHAnsi" w:hAnsiTheme="minorHAnsi" w:cstheme="minorHAnsi"/>
          <w:sz w:val="22"/>
          <w:szCs w:val="22"/>
        </w:rPr>
        <w:t xml:space="preserve">. </w:t>
      </w:r>
    </w:p>
    <w:p w14:paraId="237D5921" w14:textId="1A76B69B" w:rsidR="00B10210" w:rsidRPr="00B10210" w:rsidRDefault="008D4672" w:rsidP="00B10210">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B10210">
        <w:rPr>
          <w:rFonts w:asciiTheme="minorHAnsi" w:hAnsiTheme="minorHAnsi" w:cstheme="minorHAnsi"/>
          <w:caps/>
          <w:sz w:val="22"/>
          <w:szCs w:val="22"/>
        </w:rPr>
        <w:t>Approve COMMITTEE MEMBERS’ APPOINTMENT FOR MAY 2026-APRIL 2027;</w:t>
      </w:r>
      <w:r w:rsidR="00B10210" w:rsidRPr="00B10210">
        <w:rPr>
          <w:rFonts w:asciiTheme="minorHAnsi" w:hAnsiTheme="minorHAnsi" w:cstheme="minorHAnsi"/>
          <w:caps/>
          <w:sz w:val="22"/>
          <w:szCs w:val="22"/>
        </w:rPr>
        <w:t xml:space="preserve"> </w:t>
      </w:r>
      <w:r w:rsidR="00B10210" w:rsidRPr="00B10210">
        <w:rPr>
          <w:rFonts w:asciiTheme="minorHAnsi" w:hAnsiTheme="minorHAnsi" w:cstheme="minorHAnsi"/>
          <w:sz w:val="22"/>
          <w:szCs w:val="22"/>
        </w:rPr>
        <w:t xml:space="preserve">Modification to Public Works Committee </w:t>
      </w:r>
      <w:r w:rsidR="00B10210">
        <w:rPr>
          <w:rFonts w:asciiTheme="minorHAnsi" w:hAnsiTheme="minorHAnsi" w:cstheme="minorHAnsi"/>
          <w:sz w:val="22"/>
          <w:szCs w:val="22"/>
        </w:rPr>
        <w:t>back to</w:t>
      </w:r>
      <w:r w:rsidR="00B10210" w:rsidRPr="00B10210">
        <w:rPr>
          <w:rFonts w:asciiTheme="minorHAnsi" w:hAnsiTheme="minorHAnsi" w:cstheme="minorHAnsi"/>
          <w:sz w:val="22"/>
          <w:szCs w:val="22"/>
        </w:rPr>
        <w:t xml:space="preserve"> Joint Sewer Committee, add Insurance Committee consisting of: Chair Denise Paddock, Member Jessica Larson, Member Randy Hill and Staff Kristi Anderson</w:t>
      </w:r>
      <w:r w:rsidR="00B10210">
        <w:rPr>
          <w:rFonts w:asciiTheme="minorHAnsi" w:hAnsiTheme="minorHAnsi" w:cstheme="minorHAnsi"/>
          <w:sz w:val="22"/>
          <w:szCs w:val="22"/>
        </w:rPr>
        <w:t xml:space="preserve">. Trustee Johnson motion to approve committee appointments with amendments, Trustee Paddock second, </w:t>
      </w:r>
      <w:r w:rsidR="00FF37D3" w:rsidRPr="00FF37D3">
        <w:rPr>
          <w:rFonts w:asciiTheme="minorHAnsi" w:hAnsiTheme="minorHAnsi" w:cstheme="minorHAnsi"/>
          <w:sz w:val="22"/>
          <w:szCs w:val="22"/>
          <w:u w:val="single"/>
        </w:rPr>
        <w:t xml:space="preserve">All aye. None opposed. Motion carried. </w:t>
      </w:r>
      <w:r w:rsidR="00FF37D3">
        <w:rPr>
          <w:rFonts w:asciiTheme="minorHAnsi" w:hAnsiTheme="minorHAnsi" w:cstheme="minorHAnsi"/>
          <w:sz w:val="22"/>
          <w:szCs w:val="22"/>
          <w:u w:val="single"/>
        </w:rPr>
        <w:t>7</w:t>
      </w:r>
      <w:r w:rsidR="00FF37D3" w:rsidRPr="00FF37D3">
        <w:rPr>
          <w:rFonts w:asciiTheme="minorHAnsi" w:hAnsiTheme="minorHAnsi" w:cstheme="minorHAnsi"/>
          <w:sz w:val="22"/>
          <w:szCs w:val="22"/>
          <w:u w:val="single"/>
        </w:rPr>
        <w:t>-0.</w:t>
      </w:r>
    </w:p>
    <w:p w14:paraId="62A35F8F" w14:textId="1AD1034F" w:rsidR="008D4672" w:rsidRPr="008D4672" w:rsidRDefault="008D4672" w:rsidP="00B10210">
      <w:pPr>
        <w:pStyle w:val="ListParagraph"/>
        <w:tabs>
          <w:tab w:val="num" w:pos="990"/>
        </w:tabs>
        <w:spacing w:before="120" w:after="120"/>
        <w:contextualSpacing w:val="0"/>
        <w:rPr>
          <w:rFonts w:asciiTheme="minorHAnsi" w:hAnsiTheme="minorHAnsi" w:cstheme="minorHAnsi"/>
          <w:caps/>
          <w:sz w:val="22"/>
          <w:szCs w:val="22"/>
        </w:rPr>
      </w:pPr>
    </w:p>
    <w:p w14:paraId="56520A3A" w14:textId="77777777" w:rsidR="00D77E25" w:rsidRPr="00D17F30" w:rsidRDefault="00D77E25" w:rsidP="00D77E25">
      <w:pPr>
        <w:pStyle w:val="ListParagraph"/>
        <w:ind w:left="1080"/>
        <w:contextualSpacing w:val="0"/>
        <w:rPr>
          <w:rFonts w:asciiTheme="minorHAnsi" w:hAnsiTheme="minorHAnsi" w:cstheme="minorHAnsi"/>
          <w:b/>
          <w:bCs/>
          <w:sz w:val="22"/>
          <w:szCs w:val="22"/>
        </w:rPr>
      </w:pPr>
    </w:p>
    <w:p w14:paraId="1B777570" w14:textId="3E450147" w:rsidR="00500ECE" w:rsidRPr="00500ECE" w:rsidRDefault="00D77E25" w:rsidP="00500ECE">
      <w:pPr>
        <w:pStyle w:val="ListParagraph"/>
        <w:numPr>
          <w:ilvl w:val="0"/>
          <w:numId w:val="24"/>
        </w:numPr>
        <w:tabs>
          <w:tab w:val="num" w:pos="990"/>
        </w:tabs>
        <w:spacing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Pr>
          <w:rFonts w:asciiTheme="minorHAnsi" w:hAnsiTheme="minorHAnsi" w:cstheme="minorHAnsi"/>
          <w:b/>
          <w:bCs/>
          <w:caps/>
          <w:sz w:val="22"/>
          <w:szCs w:val="22"/>
        </w:rPr>
        <w:t>&amp; committee updates</w:t>
      </w:r>
    </w:p>
    <w:p w14:paraId="73EE656F" w14:textId="69E579C5"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r w:rsidR="00F210CB">
        <w:rPr>
          <w:rFonts w:asciiTheme="minorHAnsi" w:hAnsiTheme="minorHAnsi" w:cstheme="minorHAnsi"/>
          <w:sz w:val="22"/>
          <w:szCs w:val="22"/>
        </w:rPr>
        <w:t>: Atwood reviewed the highlights of his report.</w:t>
      </w:r>
      <w:r w:rsidR="00B10210">
        <w:rPr>
          <w:rFonts w:asciiTheme="minorHAnsi" w:hAnsiTheme="minorHAnsi" w:cstheme="minorHAnsi"/>
          <w:sz w:val="22"/>
          <w:szCs w:val="22"/>
        </w:rPr>
        <w:t xml:space="preserve"> </w:t>
      </w:r>
    </w:p>
    <w:p w14:paraId="1BB638DB" w14:textId="08B44BDD"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Public Works Report</w:t>
      </w:r>
      <w:r w:rsidR="00F210CB">
        <w:rPr>
          <w:rFonts w:asciiTheme="minorHAnsi" w:hAnsiTheme="minorHAnsi" w:cstheme="minorHAnsi"/>
          <w:sz w:val="22"/>
          <w:szCs w:val="22"/>
        </w:rPr>
        <w:t xml:space="preserve">: DPW Ebert </w:t>
      </w:r>
      <w:r w:rsidR="00B10210">
        <w:rPr>
          <w:rFonts w:asciiTheme="minorHAnsi" w:hAnsiTheme="minorHAnsi" w:cstheme="minorHAnsi"/>
          <w:sz w:val="22"/>
          <w:szCs w:val="22"/>
        </w:rPr>
        <w:t xml:space="preserve">reviewed </w:t>
      </w:r>
      <w:r w:rsidR="00F210CB">
        <w:rPr>
          <w:rFonts w:asciiTheme="minorHAnsi" w:hAnsiTheme="minorHAnsi" w:cstheme="minorHAnsi"/>
          <w:sz w:val="22"/>
          <w:szCs w:val="22"/>
        </w:rPr>
        <w:t>highlight</w:t>
      </w:r>
      <w:r w:rsidR="00B10210">
        <w:rPr>
          <w:rFonts w:asciiTheme="minorHAnsi" w:hAnsiTheme="minorHAnsi" w:cstheme="minorHAnsi"/>
          <w:sz w:val="22"/>
          <w:szCs w:val="22"/>
        </w:rPr>
        <w:t xml:space="preserve">s of his report. </w:t>
      </w:r>
      <w:r w:rsidR="00F210CB">
        <w:rPr>
          <w:rFonts w:asciiTheme="minorHAnsi" w:hAnsiTheme="minorHAnsi" w:cstheme="minorHAnsi"/>
          <w:sz w:val="22"/>
          <w:szCs w:val="22"/>
        </w:rPr>
        <w:t xml:space="preserve"> </w:t>
      </w:r>
    </w:p>
    <w:p w14:paraId="38AFE1D5" w14:textId="3CBFA0B5" w:rsidR="00D77E25"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r w:rsidR="00F210CB">
        <w:rPr>
          <w:rFonts w:asciiTheme="minorHAnsi" w:hAnsiTheme="minorHAnsi" w:cstheme="minorHAnsi"/>
          <w:sz w:val="22"/>
          <w:szCs w:val="22"/>
        </w:rPr>
        <w:t xml:space="preserve">: COP Engel </w:t>
      </w:r>
      <w:r w:rsidR="00B10210">
        <w:rPr>
          <w:rFonts w:asciiTheme="minorHAnsi" w:hAnsiTheme="minorHAnsi" w:cstheme="minorHAnsi"/>
          <w:sz w:val="22"/>
          <w:szCs w:val="22"/>
        </w:rPr>
        <w:t>reviewed highlights of his report.</w:t>
      </w:r>
    </w:p>
    <w:p w14:paraId="4E776BAA" w14:textId="21BD84AC" w:rsidR="00D77E25" w:rsidRDefault="00D77E25" w:rsidP="00D77E25">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r w:rsidR="00C75A82">
        <w:rPr>
          <w:rFonts w:asciiTheme="minorHAnsi" w:hAnsiTheme="minorHAnsi" w:cstheme="minorHAnsi"/>
          <w:sz w:val="22"/>
          <w:szCs w:val="22"/>
        </w:rPr>
        <w:t xml:space="preserve">: CT </w:t>
      </w:r>
      <w:r w:rsidR="00B10210">
        <w:rPr>
          <w:rFonts w:asciiTheme="minorHAnsi" w:hAnsiTheme="minorHAnsi" w:cstheme="minorHAnsi"/>
          <w:sz w:val="22"/>
          <w:szCs w:val="22"/>
        </w:rPr>
        <w:t>Anderson reviewed</w:t>
      </w:r>
      <w:r w:rsidR="00C75A82">
        <w:rPr>
          <w:rFonts w:asciiTheme="minorHAnsi" w:hAnsiTheme="minorHAnsi" w:cstheme="minorHAnsi"/>
          <w:sz w:val="22"/>
          <w:szCs w:val="22"/>
        </w:rPr>
        <w:t xml:space="preserve"> highl</w:t>
      </w:r>
      <w:r w:rsidR="00B10210">
        <w:rPr>
          <w:rFonts w:asciiTheme="minorHAnsi" w:hAnsiTheme="minorHAnsi" w:cstheme="minorHAnsi"/>
          <w:sz w:val="22"/>
          <w:szCs w:val="22"/>
        </w:rPr>
        <w:t xml:space="preserve">ights of her report. </w:t>
      </w:r>
    </w:p>
    <w:p w14:paraId="566A36F1" w14:textId="5FCE6808" w:rsidR="00D77E25" w:rsidRDefault="00D77E25" w:rsidP="00D77E25">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Committees Updates;</w:t>
      </w:r>
      <w:r w:rsidR="00B10210">
        <w:rPr>
          <w:rFonts w:asciiTheme="minorHAnsi" w:hAnsiTheme="minorHAnsi" w:cstheme="minorHAnsi"/>
          <w:sz w:val="22"/>
          <w:szCs w:val="22"/>
        </w:rPr>
        <w:t xml:space="preserve"> Street Department update from Trustee Ebner – dealing with some water </w:t>
      </w:r>
      <w:r w:rsidR="00FD32A2">
        <w:rPr>
          <w:rFonts w:asciiTheme="minorHAnsi" w:hAnsiTheme="minorHAnsi" w:cstheme="minorHAnsi"/>
          <w:sz w:val="22"/>
          <w:szCs w:val="22"/>
        </w:rPr>
        <w:t>runoff</w:t>
      </w:r>
      <w:r w:rsidR="00B10210">
        <w:rPr>
          <w:rFonts w:asciiTheme="minorHAnsi" w:hAnsiTheme="minorHAnsi" w:cstheme="minorHAnsi"/>
          <w:sz w:val="22"/>
          <w:szCs w:val="22"/>
        </w:rPr>
        <w:t xml:space="preserve">, both dump trucks are up and running, 2010 dump truck will be put up for sale in the next month with </w:t>
      </w:r>
      <w:r w:rsidR="00FD32A2">
        <w:rPr>
          <w:rFonts w:asciiTheme="minorHAnsi" w:hAnsiTheme="minorHAnsi" w:cstheme="minorHAnsi"/>
          <w:sz w:val="22"/>
          <w:szCs w:val="22"/>
        </w:rPr>
        <w:t>proceeds</w:t>
      </w:r>
      <w:r w:rsidR="00B10210">
        <w:rPr>
          <w:rFonts w:asciiTheme="minorHAnsi" w:hAnsiTheme="minorHAnsi" w:cstheme="minorHAnsi"/>
          <w:sz w:val="22"/>
          <w:szCs w:val="22"/>
        </w:rPr>
        <w:t xml:space="preserve"> to designated for the Streets</w:t>
      </w:r>
      <w:r w:rsidR="00FD32A2">
        <w:rPr>
          <w:rFonts w:asciiTheme="minorHAnsi" w:hAnsiTheme="minorHAnsi" w:cstheme="minorHAnsi"/>
          <w:sz w:val="22"/>
          <w:szCs w:val="22"/>
        </w:rPr>
        <w:t xml:space="preserve">, New DOT plans for Hwy 8 in 2029. Law Enforcement update from Trustee Larson – new part time officer to be hired, additional equipment needed, uniforms and possible wage structure adjustment. </w:t>
      </w:r>
    </w:p>
    <w:p w14:paraId="19BF19D8" w14:textId="03938426" w:rsidR="00FD32A2" w:rsidRDefault="00FD32A2" w:rsidP="00FD32A2">
      <w:pPr>
        <w:ind w:left="990"/>
        <w:jc w:val="both"/>
        <w:rPr>
          <w:rFonts w:asciiTheme="minorHAnsi" w:hAnsiTheme="minorHAnsi" w:cstheme="minorHAnsi"/>
          <w:sz w:val="22"/>
          <w:szCs w:val="22"/>
        </w:rPr>
      </w:pPr>
      <w:r>
        <w:rPr>
          <w:rFonts w:asciiTheme="minorHAnsi" w:hAnsiTheme="minorHAnsi" w:cstheme="minorHAnsi"/>
          <w:sz w:val="22"/>
          <w:szCs w:val="22"/>
        </w:rPr>
        <w:t>President Hulback recognized Municipal Clerks week May 3 – 9, Law Enforcement week May 11-16 and Public Works week May 17-23.</w:t>
      </w:r>
    </w:p>
    <w:p w14:paraId="43CAA1C1" w14:textId="77777777" w:rsidR="00D77E25" w:rsidRDefault="00D77E25" w:rsidP="00D77E25">
      <w:pPr>
        <w:numPr>
          <w:ilvl w:val="0"/>
          <w:numId w:val="24"/>
        </w:numPr>
        <w:tabs>
          <w:tab w:val="clear" w:pos="1440"/>
        </w:tabs>
        <w:spacing w:before="120"/>
        <w:ind w:left="720" w:hanging="446"/>
        <w:rPr>
          <w:rFonts w:asciiTheme="minorHAnsi" w:hAnsiTheme="minorHAnsi" w:cstheme="minorHAnsi"/>
          <w:b/>
          <w:bCs/>
          <w:sz w:val="22"/>
          <w:szCs w:val="22"/>
        </w:rPr>
      </w:pPr>
      <w:r>
        <w:rPr>
          <w:rFonts w:asciiTheme="minorHAnsi" w:hAnsiTheme="minorHAnsi" w:cstheme="minorHAnsi"/>
          <w:b/>
          <w:bCs/>
          <w:sz w:val="22"/>
          <w:szCs w:val="22"/>
        </w:rPr>
        <w:t>OLD BUSINESS</w:t>
      </w:r>
    </w:p>
    <w:p w14:paraId="4FAC39A9" w14:textId="77777777" w:rsidR="00D77E25" w:rsidRPr="006E6269" w:rsidRDefault="00D77E25" w:rsidP="00D77E25">
      <w:pPr>
        <w:numPr>
          <w:ilvl w:val="1"/>
          <w:numId w:val="24"/>
        </w:numPr>
        <w:ind w:left="1080"/>
        <w:rPr>
          <w:rFonts w:asciiTheme="minorHAnsi" w:hAnsiTheme="minorHAnsi" w:cstheme="minorHAnsi"/>
          <w:sz w:val="22"/>
          <w:szCs w:val="22"/>
        </w:rPr>
      </w:pPr>
      <w:r w:rsidRPr="006E6269">
        <w:rPr>
          <w:rFonts w:asciiTheme="minorHAnsi" w:hAnsiTheme="minorHAnsi" w:cstheme="minorHAnsi"/>
          <w:sz w:val="22"/>
          <w:szCs w:val="22"/>
        </w:rPr>
        <w:t>None</w:t>
      </w:r>
    </w:p>
    <w:p w14:paraId="7EEEC6A7" w14:textId="084759A7" w:rsidR="00FF37D3" w:rsidRPr="00FF37D3" w:rsidRDefault="00D77E25" w:rsidP="00FF37D3">
      <w:pPr>
        <w:numPr>
          <w:ilvl w:val="0"/>
          <w:numId w:val="24"/>
        </w:numPr>
        <w:tabs>
          <w:tab w:val="clear" w:pos="1440"/>
        </w:tabs>
        <w:spacing w:before="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bookmarkStart w:id="1" w:name="_Hlk181947992"/>
    </w:p>
    <w:p w14:paraId="35B90407" w14:textId="33C9F4F2" w:rsidR="00FF37D3" w:rsidRDefault="00FD32A2" w:rsidP="00FF37D3">
      <w:pPr>
        <w:pStyle w:val="ListParagraph"/>
        <w:numPr>
          <w:ilvl w:val="0"/>
          <w:numId w:val="42"/>
        </w:numPr>
        <w:rPr>
          <w:rFonts w:asciiTheme="minorHAnsi" w:hAnsiTheme="minorHAnsi" w:cstheme="minorHAnsi"/>
          <w:sz w:val="22"/>
          <w:szCs w:val="22"/>
          <w:u w:val="single"/>
        </w:rPr>
      </w:pPr>
      <w:r w:rsidRPr="00FF37D3">
        <w:rPr>
          <w:rFonts w:ascii="Aptos" w:hAnsi="Aptos" w:cs="Aptos"/>
          <w:sz w:val="22"/>
          <w:szCs w:val="22"/>
        </w:rPr>
        <w:t>Consider/Act on</w:t>
      </w:r>
      <w:r w:rsidRPr="00FF37D3">
        <w:rPr>
          <w:rFonts w:asciiTheme="minorHAnsi" w:hAnsiTheme="minorHAnsi" w:cstheme="minorHAnsi"/>
          <w:sz w:val="22"/>
          <w:szCs w:val="22"/>
        </w:rPr>
        <w:t xml:space="preserve"> League of Wisconsin Municipalities Transportation Resolution 2026; </w:t>
      </w:r>
      <w:r w:rsidR="00FF37D3" w:rsidRPr="00FF37D3">
        <w:rPr>
          <w:rFonts w:asciiTheme="minorHAnsi" w:hAnsiTheme="minorHAnsi" w:cstheme="minorHAnsi"/>
          <w:sz w:val="22"/>
          <w:szCs w:val="22"/>
          <w:u w:val="single"/>
        </w:rPr>
        <w:t xml:space="preserve">Motion by Trustee Johnson/Larson to approve the League of Wisconsin Municipalities Transportation Resolution 2026 . All </w:t>
      </w:r>
      <w:proofErr w:type="gramStart"/>
      <w:r w:rsidR="00FF37D3" w:rsidRPr="00FF37D3">
        <w:rPr>
          <w:rFonts w:asciiTheme="minorHAnsi" w:hAnsiTheme="minorHAnsi" w:cstheme="minorHAnsi"/>
          <w:sz w:val="22"/>
          <w:szCs w:val="22"/>
          <w:u w:val="single"/>
        </w:rPr>
        <w:t>aye</w:t>
      </w:r>
      <w:proofErr w:type="gramEnd"/>
      <w:r w:rsidR="00FF37D3" w:rsidRPr="00FF37D3">
        <w:rPr>
          <w:rFonts w:asciiTheme="minorHAnsi" w:hAnsiTheme="minorHAnsi" w:cstheme="minorHAnsi"/>
          <w:sz w:val="22"/>
          <w:szCs w:val="22"/>
          <w:u w:val="single"/>
        </w:rPr>
        <w:t>. None opposed. Motion carried. 7-0.</w:t>
      </w:r>
    </w:p>
    <w:p w14:paraId="1087684D" w14:textId="77777777" w:rsidR="00FF37D3" w:rsidRDefault="00FF37D3" w:rsidP="00FF37D3">
      <w:pPr>
        <w:ind w:left="1166"/>
        <w:jc w:val="both"/>
        <w:rPr>
          <w:rFonts w:asciiTheme="minorHAnsi" w:hAnsiTheme="minorHAnsi" w:cstheme="minorHAnsi"/>
          <w:sz w:val="22"/>
          <w:szCs w:val="22"/>
        </w:rPr>
      </w:pPr>
    </w:p>
    <w:p w14:paraId="1574DA9B" w14:textId="0910D6C4" w:rsidR="00FD32A2" w:rsidRDefault="00FD32A2" w:rsidP="00FF37D3">
      <w:pPr>
        <w:pStyle w:val="ListParagraph"/>
        <w:numPr>
          <w:ilvl w:val="0"/>
          <w:numId w:val="42"/>
        </w:numPr>
        <w:rPr>
          <w:rFonts w:asciiTheme="minorHAnsi" w:hAnsiTheme="minorHAnsi" w:cstheme="minorHAnsi"/>
          <w:sz w:val="22"/>
          <w:szCs w:val="22"/>
          <w:u w:val="single"/>
        </w:rPr>
      </w:pPr>
      <w:r w:rsidRPr="00560D94">
        <w:rPr>
          <w:rFonts w:ascii="Aptos" w:hAnsi="Aptos" w:cs="Aptos"/>
          <w:sz w:val="22"/>
          <w:szCs w:val="22"/>
        </w:rPr>
        <w:t xml:space="preserve">Consider/Act on </w:t>
      </w:r>
      <w:r>
        <w:rPr>
          <w:rFonts w:ascii="Aptos" w:hAnsi="Aptos" w:cs="Aptos"/>
          <w:sz w:val="22"/>
          <w:szCs w:val="22"/>
        </w:rPr>
        <w:t>hiring CliftonLarsonAllen LLP for financial audit from January 1, 2026 – May 1, 2026</w:t>
      </w:r>
      <w:r w:rsidR="00FF37D3">
        <w:rPr>
          <w:rFonts w:ascii="Aptos" w:hAnsi="Aptos" w:cs="Aptos"/>
          <w:sz w:val="22"/>
          <w:szCs w:val="22"/>
        </w:rPr>
        <w:t xml:space="preserve">, </w:t>
      </w:r>
      <w:r w:rsidR="00FF37D3" w:rsidRPr="00FF37D3">
        <w:rPr>
          <w:rFonts w:asciiTheme="minorHAnsi" w:hAnsiTheme="minorHAnsi" w:cstheme="minorHAnsi"/>
          <w:sz w:val="22"/>
          <w:szCs w:val="22"/>
          <w:u w:val="single"/>
        </w:rPr>
        <w:t xml:space="preserve">Motion by Trustee Ebner/Krug to approve </w:t>
      </w:r>
      <w:r w:rsidR="00FF37D3" w:rsidRPr="00FF37D3">
        <w:rPr>
          <w:rFonts w:ascii="Aptos" w:hAnsi="Aptos" w:cs="Aptos"/>
          <w:sz w:val="22"/>
          <w:szCs w:val="22"/>
          <w:u w:val="single"/>
        </w:rPr>
        <w:t xml:space="preserve">hiring CliftonLarsonAllen LLP for </w:t>
      </w:r>
      <w:r w:rsidR="00FF37D3" w:rsidRPr="00FF37D3">
        <w:rPr>
          <w:rFonts w:ascii="Aptos" w:hAnsi="Aptos" w:cs="Aptos"/>
          <w:sz w:val="22"/>
          <w:szCs w:val="22"/>
          <w:u w:val="single"/>
        </w:rPr>
        <w:lastRenderedPageBreak/>
        <w:t>financial audit from January 1, 2026 – May 1, 2026</w:t>
      </w:r>
      <w:r w:rsidR="00FF37D3" w:rsidRPr="00FF37D3">
        <w:rPr>
          <w:rFonts w:asciiTheme="minorHAnsi" w:hAnsiTheme="minorHAnsi" w:cstheme="minorHAnsi"/>
          <w:sz w:val="22"/>
          <w:szCs w:val="22"/>
          <w:u w:val="single"/>
        </w:rPr>
        <w:t xml:space="preserve">. All </w:t>
      </w:r>
      <w:proofErr w:type="gramStart"/>
      <w:r w:rsidR="00FF37D3" w:rsidRPr="00FF37D3">
        <w:rPr>
          <w:rFonts w:asciiTheme="minorHAnsi" w:hAnsiTheme="minorHAnsi" w:cstheme="minorHAnsi"/>
          <w:sz w:val="22"/>
          <w:szCs w:val="22"/>
          <w:u w:val="single"/>
        </w:rPr>
        <w:t>aye</w:t>
      </w:r>
      <w:proofErr w:type="gramEnd"/>
      <w:r w:rsidR="00FF37D3" w:rsidRPr="00FF37D3">
        <w:rPr>
          <w:rFonts w:asciiTheme="minorHAnsi" w:hAnsiTheme="minorHAnsi" w:cstheme="minorHAnsi"/>
          <w:sz w:val="22"/>
          <w:szCs w:val="22"/>
          <w:u w:val="single"/>
        </w:rPr>
        <w:t>. None opposed. Motion carried. 7-0</w:t>
      </w:r>
      <w:r w:rsidR="00FF37D3">
        <w:rPr>
          <w:rFonts w:asciiTheme="minorHAnsi" w:hAnsiTheme="minorHAnsi" w:cstheme="minorHAnsi"/>
          <w:sz w:val="22"/>
          <w:szCs w:val="22"/>
          <w:u w:val="single"/>
        </w:rPr>
        <w:t>.</w:t>
      </w:r>
    </w:p>
    <w:p w14:paraId="26587767" w14:textId="77777777" w:rsidR="00FF37D3" w:rsidRPr="00FF37D3" w:rsidRDefault="00FF37D3" w:rsidP="00FF37D3">
      <w:pPr>
        <w:pStyle w:val="ListParagraph"/>
        <w:rPr>
          <w:rFonts w:asciiTheme="minorHAnsi" w:hAnsiTheme="minorHAnsi" w:cstheme="minorHAnsi"/>
          <w:sz w:val="22"/>
          <w:szCs w:val="22"/>
          <w:u w:val="single"/>
        </w:rPr>
      </w:pPr>
    </w:p>
    <w:p w14:paraId="654987F7" w14:textId="598305EC" w:rsidR="00FF37D3" w:rsidRPr="003671CE" w:rsidRDefault="00FF37D3" w:rsidP="00FF37D3">
      <w:pPr>
        <w:pStyle w:val="ListParagraph"/>
        <w:numPr>
          <w:ilvl w:val="0"/>
          <w:numId w:val="42"/>
        </w:numPr>
        <w:rPr>
          <w:rFonts w:asciiTheme="minorHAnsi" w:hAnsiTheme="minorHAnsi" w:cstheme="minorHAnsi"/>
          <w:sz w:val="22"/>
          <w:szCs w:val="22"/>
          <w:u w:val="single"/>
        </w:rPr>
      </w:pPr>
      <w:r>
        <w:rPr>
          <w:rFonts w:asciiTheme="minorHAnsi" w:hAnsiTheme="minorHAnsi" w:cstheme="minorHAnsi"/>
          <w:sz w:val="22"/>
          <w:szCs w:val="22"/>
        </w:rPr>
        <w:t xml:space="preserve">Consider/Act on Contract renewal with Republic Services – Kathy Linville, Representative; Trustee Ebner motions to table contract renewal discussion until July meeting after current contract is sent to board for full review, Trustee Larson second. </w:t>
      </w:r>
      <w:r w:rsidRPr="00FF37D3">
        <w:rPr>
          <w:rFonts w:asciiTheme="minorHAnsi" w:hAnsiTheme="minorHAnsi" w:cstheme="minorHAnsi"/>
          <w:sz w:val="22"/>
          <w:szCs w:val="22"/>
          <w:u w:val="single"/>
        </w:rPr>
        <w:t xml:space="preserve">All </w:t>
      </w:r>
      <w:proofErr w:type="gramStart"/>
      <w:r w:rsidRPr="00FF37D3">
        <w:rPr>
          <w:rFonts w:asciiTheme="minorHAnsi" w:hAnsiTheme="minorHAnsi" w:cstheme="minorHAnsi"/>
          <w:sz w:val="22"/>
          <w:szCs w:val="22"/>
          <w:u w:val="single"/>
        </w:rPr>
        <w:t>aye</w:t>
      </w:r>
      <w:proofErr w:type="gramEnd"/>
      <w:r w:rsidRPr="00FF37D3">
        <w:rPr>
          <w:rFonts w:asciiTheme="minorHAnsi" w:hAnsiTheme="minorHAnsi" w:cstheme="minorHAnsi"/>
          <w:sz w:val="22"/>
          <w:szCs w:val="22"/>
          <w:u w:val="single"/>
        </w:rPr>
        <w:t>. None opposed. Motion</w:t>
      </w:r>
      <w:r>
        <w:rPr>
          <w:rFonts w:asciiTheme="minorHAnsi" w:hAnsiTheme="minorHAnsi" w:cstheme="minorHAnsi"/>
          <w:sz w:val="22"/>
          <w:szCs w:val="22"/>
          <w:u w:val="single"/>
        </w:rPr>
        <w:t xml:space="preserve"> to table</w:t>
      </w:r>
      <w:r w:rsidRPr="00FF37D3">
        <w:rPr>
          <w:rFonts w:asciiTheme="minorHAnsi" w:hAnsiTheme="minorHAnsi" w:cstheme="minorHAnsi"/>
          <w:sz w:val="22"/>
          <w:szCs w:val="22"/>
          <w:u w:val="single"/>
        </w:rPr>
        <w:t xml:space="preserve"> carried. 7-0</w:t>
      </w:r>
      <w:r>
        <w:rPr>
          <w:rFonts w:asciiTheme="minorHAnsi" w:hAnsiTheme="minorHAnsi" w:cstheme="minorHAnsi"/>
          <w:sz w:val="22"/>
          <w:szCs w:val="22"/>
          <w:u w:val="single"/>
        </w:rPr>
        <w:t xml:space="preserve">. </w:t>
      </w:r>
      <w:r>
        <w:rPr>
          <w:rFonts w:asciiTheme="minorHAnsi" w:hAnsiTheme="minorHAnsi" w:cstheme="minorHAnsi"/>
          <w:sz w:val="22"/>
          <w:szCs w:val="22"/>
        </w:rPr>
        <w:t xml:space="preserve">Kathy Linville gave short presentation on recycling program and agreed to give a presentation at Village Hall for members of the public in the future. </w:t>
      </w:r>
    </w:p>
    <w:p w14:paraId="0C7F5741" w14:textId="77777777" w:rsidR="003671CE" w:rsidRPr="003671CE" w:rsidRDefault="003671CE" w:rsidP="003671CE">
      <w:pPr>
        <w:pStyle w:val="ListParagraph"/>
        <w:rPr>
          <w:rFonts w:asciiTheme="minorHAnsi" w:hAnsiTheme="minorHAnsi" w:cstheme="minorHAnsi"/>
          <w:sz w:val="22"/>
          <w:szCs w:val="22"/>
          <w:u w:val="single"/>
        </w:rPr>
      </w:pPr>
    </w:p>
    <w:p w14:paraId="62E1E332" w14:textId="6D53550A" w:rsidR="00FF37D3" w:rsidRDefault="003671CE" w:rsidP="003671CE">
      <w:pPr>
        <w:pStyle w:val="ListParagraph"/>
        <w:numPr>
          <w:ilvl w:val="0"/>
          <w:numId w:val="42"/>
        </w:numPr>
        <w:rPr>
          <w:rFonts w:asciiTheme="minorHAnsi" w:hAnsiTheme="minorHAnsi" w:cstheme="minorHAnsi"/>
          <w:sz w:val="22"/>
          <w:szCs w:val="22"/>
          <w:u w:val="single"/>
        </w:rPr>
      </w:pPr>
      <w:r>
        <w:rPr>
          <w:rFonts w:asciiTheme="minorHAnsi" w:hAnsiTheme="minorHAnsi" w:cstheme="minorHAnsi"/>
          <w:sz w:val="22"/>
          <w:szCs w:val="22"/>
        </w:rPr>
        <w:t>C</w:t>
      </w:r>
      <w:r w:rsidRPr="003671CE">
        <w:rPr>
          <w:rFonts w:asciiTheme="minorHAnsi" w:hAnsiTheme="minorHAnsi" w:cstheme="minorHAnsi"/>
          <w:sz w:val="22"/>
          <w:szCs w:val="22"/>
        </w:rPr>
        <w:t>onsider/Act on Variance for fence install on E. Poplar – email in packet – Joe Atwood</w:t>
      </w:r>
      <w:r>
        <w:rPr>
          <w:rFonts w:asciiTheme="minorHAnsi" w:hAnsiTheme="minorHAnsi" w:cstheme="minorHAnsi"/>
          <w:sz w:val="22"/>
          <w:szCs w:val="22"/>
        </w:rPr>
        <w:t>;</w:t>
      </w:r>
      <w:r w:rsidRPr="003671CE">
        <w:rPr>
          <w:rFonts w:asciiTheme="minorHAnsi" w:hAnsiTheme="minorHAnsi" w:cstheme="minorHAnsi"/>
          <w:sz w:val="22"/>
          <w:szCs w:val="22"/>
          <w:u w:val="single"/>
        </w:rPr>
        <w:t xml:space="preserve"> Motion by Trustee Johnson/Larson to approve Variance for fence install</w:t>
      </w:r>
      <w:r>
        <w:rPr>
          <w:rFonts w:asciiTheme="minorHAnsi" w:hAnsiTheme="minorHAnsi" w:cstheme="minorHAnsi"/>
          <w:sz w:val="22"/>
          <w:szCs w:val="22"/>
          <w:u w:val="single"/>
        </w:rPr>
        <w:t>/modification</w:t>
      </w:r>
      <w:r w:rsidRPr="003671CE">
        <w:rPr>
          <w:rFonts w:asciiTheme="minorHAnsi" w:hAnsiTheme="minorHAnsi" w:cstheme="minorHAnsi"/>
          <w:sz w:val="22"/>
          <w:szCs w:val="22"/>
          <w:u w:val="single"/>
        </w:rPr>
        <w:t xml:space="preserve"> on E. Poplar . All </w:t>
      </w:r>
      <w:proofErr w:type="gramStart"/>
      <w:r w:rsidRPr="003671CE">
        <w:rPr>
          <w:rFonts w:asciiTheme="minorHAnsi" w:hAnsiTheme="minorHAnsi" w:cstheme="minorHAnsi"/>
          <w:sz w:val="22"/>
          <w:szCs w:val="22"/>
          <w:u w:val="single"/>
        </w:rPr>
        <w:t>aye</w:t>
      </w:r>
      <w:proofErr w:type="gramEnd"/>
      <w:r w:rsidRPr="003671CE">
        <w:rPr>
          <w:rFonts w:asciiTheme="minorHAnsi" w:hAnsiTheme="minorHAnsi" w:cstheme="minorHAnsi"/>
          <w:sz w:val="22"/>
          <w:szCs w:val="22"/>
          <w:u w:val="single"/>
        </w:rPr>
        <w:t>. None opposed. Motion carried. 7-0.</w:t>
      </w:r>
    </w:p>
    <w:p w14:paraId="3921E12D" w14:textId="77777777" w:rsidR="003671CE" w:rsidRPr="003671CE" w:rsidRDefault="003671CE" w:rsidP="003671CE">
      <w:pPr>
        <w:pStyle w:val="ListParagraph"/>
        <w:rPr>
          <w:rFonts w:asciiTheme="minorHAnsi" w:hAnsiTheme="minorHAnsi" w:cstheme="minorHAnsi"/>
          <w:sz w:val="22"/>
          <w:szCs w:val="22"/>
          <w:u w:val="single"/>
        </w:rPr>
      </w:pPr>
    </w:p>
    <w:p w14:paraId="436397F1" w14:textId="4B591201" w:rsidR="003671CE" w:rsidRPr="00645080" w:rsidRDefault="00FD32A2" w:rsidP="00645080">
      <w:pPr>
        <w:pStyle w:val="ListParagraph"/>
        <w:numPr>
          <w:ilvl w:val="0"/>
          <w:numId w:val="42"/>
        </w:numPr>
        <w:rPr>
          <w:rFonts w:asciiTheme="minorHAnsi" w:hAnsiTheme="minorHAnsi" w:cstheme="minorHAnsi"/>
          <w:sz w:val="22"/>
          <w:szCs w:val="22"/>
          <w:u w:val="single"/>
        </w:rPr>
      </w:pPr>
      <w:r w:rsidRPr="003671CE">
        <w:rPr>
          <w:rFonts w:asciiTheme="minorHAnsi" w:hAnsiTheme="minorHAnsi" w:cstheme="minorHAnsi"/>
          <w:sz w:val="22"/>
          <w:szCs w:val="22"/>
        </w:rPr>
        <w:t xml:space="preserve">Consider/Act to </w:t>
      </w:r>
      <w:r w:rsidRPr="003671CE">
        <w:rPr>
          <w:rFonts w:ascii="Calibri" w:hAnsi="Calibri" w:cs="Calibri"/>
          <w:sz w:val="22"/>
          <w:szCs w:val="22"/>
        </w:rPr>
        <w:t xml:space="preserve">Closed Session pursuant to Wis. Stat. 19.85(1)(c) and (f), considering employment, promotion, compensation or performance evaluation data of any public employee over which the governmental body has jurisdiction or exercises responsibility and considering financial, medical, social or personal histories or disciplinary data of specific persons, preliminary consideration of specific personnel problems or the investigation of charges against specific persons except where par. (b) applies which, if discussed in public, would be likely to have a substantial adverse effect upon the reputation of any person referred to in such histories or data, or involved in such problems or investigations regarding </w:t>
      </w:r>
      <w:r w:rsidRPr="003671CE">
        <w:rPr>
          <w:rFonts w:asciiTheme="minorHAnsi" w:hAnsiTheme="minorHAnsi" w:cstheme="minorHAnsi"/>
          <w:sz w:val="22"/>
          <w:szCs w:val="22"/>
        </w:rPr>
        <w:t>discussion of payroll, municipal court, and police departmental employment positions.</w:t>
      </w:r>
      <w:r w:rsidR="003671CE">
        <w:rPr>
          <w:rFonts w:asciiTheme="minorHAnsi" w:hAnsiTheme="minorHAnsi" w:cstheme="minorHAnsi"/>
          <w:sz w:val="22"/>
          <w:szCs w:val="22"/>
        </w:rPr>
        <w:t xml:space="preserve"> </w:t>
      </w:r>
    </w:p>
    <w:p w14:paraId="7E3DD2D6" w14:textId="4150BD87" w:rsidR="00FD32A2" w:rsidRDefault="003671CE" w:rsidP="003671CE">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Roll call vote to go into closed session taken at 7:05 p.m. and answering roll </w:t>
      </w:r>
      <w:proofErr w:type="gramStart"/>
      <w:r>
        <w:rPr>
          <w:rFonts w:asciiTheme="minorHAnsi" w:hAnsiTheme="minorHAnsi" w:cstheme="minorHAnsi"/>
          <w:sz w:val="22"/>
          <w:szCs w:val="22"/>
        </w:rPr>
        <w:t>were:</w:t>
      </w:r>
      <w:proofErr w:type="gramEnd"/>
      <w:r>
        <w:rPr>
          <w:rFonts w:asciiTheme="minorHAnsi" w:hAnsiTheme="minorHAnsi" w:cstheme="minorHAnsi"/>
          <w:sz w:val="22"/>
          <w:szCs w:val="22"/>
        </w:rPr>
        <w:t xml:space="preserve"> Trustees Jessica Larson, Steve Johnson, Denise Paddock, President Russell Hulback, Trustees Kathy Krug, Dave Ebner and Randy Hill. DPW-Ebert, COP-Engle, C-T-Anderson asked to stay. </w:t>
      </w:r>
      <w:r w:rsidRPr="00FF37D3">
        <w:rPr>
          <w:rFonts w:asciiTheme="minorHAnsi" w:hAnsiTheme="minorHAnsi" w:cstheme="minorHAnsi"/>
          <w:sz w:val="22"/>
          <w:szCs w:val="22"/>
          <w:u w:val="single"/>
        </w:rPr>
        <w:t xml:space="preserve">All </w:t>
      </w:r>
      <w:proofErr w:type="gramStart"/>
      <w:r w:rsidRPr="00FF37D3">
        <w:rPr>
          <w:rFonts w:asciiTheme="minorHAnsi" w:hAnsiTheme="minorHAnsi" w:cstheme="minorHAnsi"/>
          <w:sz w:val="22"/>
          <w:szCs w:val="22"/>
          <w:u w:val="single"/>
        </w:rPr>
        <w:t>aye</w:t>
      </w:r>
      <w:proofErr w:type="gramEnd"/>
      <w:r w:rsidRPr="00FF37D3">
        <w:rPr>
          <w:rFonts w:asciiTheme="minorHAnsi" w:hAnsiTheme="minorHAnsi" w:cstheme="minorHAnsi"/>
          <w:sz w:val="22"/>
          <w:szCs w:val="22"/>
          <w:u w:val="single"/>
        </w:rPr>
        <w:t>. None opposed.</w:t>
      </w:r>
      <w:r>
        <w:rPr>
          <w:rFonts w:asciiTheme="minorHAnsi" w:hAnsiTheme="minorHAnsi" w:cstheme="minorHAnsi"/>
          <w:sz w:val="22"/>
          <w:szCs w:val="22"/>
          <w:u w:val="single"/>
        </w:rPr>
        <w:t xml:space="preserve"> </w:t>
      </w:r>
      <w:r>
        <w:rPr>
          <w:rFonts w:asciiTheme="minorHAnsi" w:hAnsiTheme="minorHAnsi" w:cstheme="minorHAnsi"/>
          <w:sz w:val="22"/>
          <w:szCs w:val="22"/>
        </w:rPr>
        <w:t>At 7:53 p.m. President Hulback left the building due to conflict of interest with hiring of part time officer.</w:t>
      </w:r>
    </w:p>
    <w:p w14:paraId="6C663CCD" w14:textId="77777777" w:rsidR="00645080" w:rsidRDefault="00645080" w:rsidP="003671CE">
      <w:pPr>
        <w:pStyle w:val="ListParagraph"/>
        <w:ind w:left="1080"/>
        <w:rPr>
          <w:rFonts w:asciiTheme="minorHAnsi" w:hAnsiTheme="minorHAnsi" w:cstheme="minorHAnsi"/>
          <w:sz w:val="22"/>
          <w:szCs w:val="22"/>
        </w:rPr>
      </w:pPr>
    </w:p>
    <w:p w14:paraId="45B588F8" w14:textId="1024C8A9" w:rsidR="003671CE" w:rsidRPr="00645080" w:rsidRDefault="00FD32A2" w:rsidP="00645080">
      <w:pPr>
        <w:pStyle w:val="ListParagraph"/>
        <w:numPr>
          <w:ilvl w:val="0"/>
          <w:numId w:val="42"/>
        </w:numPr>
        <w:rPr>
          <w:rFonts w:asciiTheme="minorHAnsi" w:hAnsiTheme="minorHAnsi" w:cstheme="minorHAnsi"/>
          <w:sz w:val="22"/>
          <w:szCs w:val="22"/>
        </w:rPr>
      </w:pPr>
      <w:r w:rsidRPr="00645080">
        <w:rPr>
          <w:rFonts w:asciiTheme="minorHAnsi" w:hAnsiTheme="minorHAnsi" w:cstheme="minorHAnsi"/>
          <w:sz w:val="22"/>
          <w:szCs w:val="22"/>
        </w:rPr>
        <w:t xml:space="preserve">Consider/Act to </w:t>
      </w:r>
      <w:r w:rsidRPr="00645080">
        <w:rPr>
          <w:rFonts w:ascii="Calibri" w:hAnsi="Calibri" w:cs="Calibri"/>
          <w:sz w:val="22"/>
          <w:szCs w:val="22"/>
        </w:rPr>
        <w:t>Reconvene into Open Session and to take any action on Closed Session items if necessary.</w:t>
      </w:r>
      <w:r w:rsidR="003671CE" w:rsidRPr="00645080">
        <w:rPr>
          <w:rFonts w:asciiTheme="minorHAnsi" w:hAnsiTheme="minorHAnsi" w:cstheme="minorHAnsi"/>
          <w:sz w:val="22"/>
          <w:szCs w:val="22"/>
          <w:u w:val="single"/>
        </w:rPr>
        <w:t xml:space="preserve"> 8:35 p.m. Motion by Trustee Larson/Krug to </w:t>
      </w:r>
      <w:r w:rsidR="003671CE" w:rsidRPr="00645080">
        <w:rPr>
          <w:rFonts w:ascii="Calibri" w:hAnsi="Calibri" w:cs="Calibri"/>
          <w:sz w:val="22"/>
          <w:szCs w:val="22"/>
          <w:u w:val="single"/>
        </w:rPr>
        <w:t>Reconvene into Open Session</w:t>
      </w:r>
      <w:r w:rsidR="003671CE" w:rsidRPr="00645080">
        <w:rPr>
          <w:rFonts w:asciiTheme="minorHAnsi" w:hAnsiTheme="minorHAnsi" w:cstheme="minorHAnsi"/>
          <w:sz w:val="22"/>
          <w:szCs w:val="22"/>
          <w:u w:val="single"/>
        </w:rPr>
        <w:t xml:space="preserve"> . All </w:t>
      </w:r>
      <w:proofErr w:type="gramStart"/>
      <w:r w:rsidR="003671CE" w:rsidRPr="00645080">
        <w:rPr>
          <w:rFonts w:asciiTheme="minorHAnsi" w:hAnsiTheme="minorHAnsi" w:cstheme="minorHAnsi"/>
          <w:sz w:val="22"/>
          <w:szCs w:val="22"/>
          <w:u w:val="single"/>
        </w:rPr>
        <w:t>aye</w:t>
      </w:r>
      <w:proofErr w:type="gramEnd"/>
      <w:r w:rsidR="003671CE" w:rsidRPr="00645080">
        <w:rPr>
          <w:rFonts w:asciiTheme="minorHAnsi" w:hAnsiTheme="minorHAnsi" w:cstheme="minorHAnsi"/>
          <w:sz w:val="22"/>
          <w:szCs w:val="22"/>
          <w:u w:val="single"/>
        </w:rPr>
        <w:t>. None opposed. Motion carried. 6-0, President Hulback was not present</w:t>
      </w:r>
      <w:r w:rsidR="00645080">
        <w:rPr>
          <w:rFonts w:asciiTheme="minorHAnsi" w:hAnsiTheme="minorHAnsi" w:cstheme="minorHAnsi"/>
          <w:sz w:val="22"/>
          <w:szCs w:val="22"/>
          <w:u w:val="single"/>
        </w:rPr>
        <w:t xml:space="preserve"> and abstain</w:t>
      </w:r>
      <w:r w:rsidR="003671CE" w:rsidRPr="00645080">
        <w:rPr>
          <w:rFonts w:asciiTheme="minorHAnsi" w:hAnsiTheme="minorHAnsi" w:cstheme="minorHAnsi"/>
          <w:sz w:val="22"/>
          <w:szCs w:val="22"/>
          <w:u w:val="single"/>
        </w:rPr>
        <w:t>. Motion by Trustee Paddock/Krug to move Officer Schroeder to tier 3 wage</w:t>
      </w:r>
      <w:r w:rsidR="00645080" w:rsidRPr="00645080">
        <w:rPr>
          <w:rFonts w:asciiTheme="minorHAnsi" w:hAnsiTheme="minorHAnsi" w:cstheme="minorHAnsi"/>
          <w:sz w:val="22"/>
          <w:szCs w:val="22"/>
          <w:u w:val="single"/>
        </w:rPr>
        <w:t xml:space="preserve"> and remove emergency funding from part time pay, bring</w:t>
      </w:r>
      <w:r w:rsidR="00645080">
        <w:rPr>
          <w:rFonts w:asciiTheme="minorHAnsi" w:hAnsiTheme="minorHAnsi" w:cstheme="minorHAnsi"/>
          <w:sz w:val="22"/>
          <w:szCs w:val="22"/>
          <w:u w:val="single"/>
        </w:rPr>
        <w:t>ing</w:t>
      </w:r>
      <w:r w:rsidR="00645080" w:rsidRPr="00645080">
        <w:rPr>
          <w:rFonts w:asciiTheme="minorHAnsi" w:hAnsiTheme="minorHAnsi" w:cstheme="minorHAnsi"/>
          <w:sz w:val="22"/>
          <w:szCs w:val="22"/>
          <w:u w:val="single"/>
        </w:rPr>
        <w:t xml:space="preserve"> part time pay to tier 3</w:t>
      </w:r>
      <w:r w:rsidR="00645080">
        <w:rPr>
          <w:rFonts w:asciiTheme="minorHAnsi" w:hAnsiTheme="minorHAnsi" w:cstheme="minorHAnsi"/>
          <w:sz w:val="22"/>
          <w:szCs w:val="22"/>
          <w:u w:val="single"/>
        </w:rPr>
        <w:t xml:space="preserve"> wages</w:t>
      </w:r>
      <w:r w:rsidR="00645080" w:rsidRPr="00645080">
        <w:rPr>
          <w:rFonts w:asciiTheme="minorHAnsi" w:hAnsiTheme="minorHAnsi" w:cstheme="minorHAnsi"/>
          <w:sz w:val="22"/>
          <w:szCs w:val="22"/>
          <w:u w:val="single"/>
        </w:rPr>
        <w:t xml:space="preserve">. .All </w:t>
      </w:r>
      <w:proofErr w:type="gramStart"/>
      <w:r w:rsidR="00645080" w:rsidRPr="00645080">
        <w:rPr>
          <w:rFonts w:asciiTheme="minorHAnsi" w:hAnsiTheme="minorHAnsi" w:cstheme="minorHAnsi"/>
          <w:sz w:val="22"/>
          <w:szCs w:val="22"/>
          <w:u w:val="single"/>
        </w:rPr>
        <w:t>aye</w:t>
      </w:r>
      <w:proofErr w:type="gramEnd"/>
      <w:r w:rsidR="00645080" w:rsidRPr="00645080">
        <w:rPr>
          <w:rFonts w:asciiTheme="minorHAnsi" w:hAnsiTheme="minorHAnsi" w:cstheme="minorHAnsi"/>
          <w:sz w:val="22"/>
          <w:szCs w:val="22"/>
          <w:u w:val="single"/>
        </w:rPr>
        <w:t>. None opposed. Motion carried. 6-0, President Hulback was not present</w:t>
      </w:r>
      <w:r w:rsidR="00645080">
        <w:rPr>
          <w:rFonts w:asciiTheme="minorHAnsi" w:hAnsiTheme="minorHAnsi" w:cstheme="minorHAnsi"/>
          <w:sz w:val="22"/>
          <w:szCs w:val="22"/>
          <w:u w:val="single"/>
        </w:rPr>
        <w:t xml:space="preserve"> and abstain.</w:t>
      </w:r>
    </w:p>
    <w:p w14:paraId="7896C5A7" w14:textId="77777777" w:rsidR="00FD32A2" w:rsidRDefault="00FD32A2" w:rsidP="00FD32A2">
      <w:pPr>
        <w:spacing w:before="120"/>
        <w:rPr>
          <w:rFonts w:asciiTheme="minorHAnsi" w:hAnsiTheme="minorHAnsi" w:cstheme="minorHAnsi"/>
          <w:b/>
          <w:bCs/>
          <w:sz w:val="22"/>
          <w:szCs w:val="22"/>
        </w:rPr>
      </w:pPr>
    </w:p>
    <w:bookmarkEnd w:id="1"/>
    <w:p w14:paraId="23669ADA" w14:textId="759A2043" w:rsidR="00111F4E" w:rsidRDefault="00D77E25" w:rsidP="00111F4E">
      <w:pPr>
        <w:pStyle w:val="ListParagraph"/>
        <w:numPr>
          <w:ilvl w:val="0"/>
          <w:numId w:val="24"/>
        </w:numPr>
        <w:tabs>
          <w:tab w:val="num" w:pos="990"/>
        </w:tabs>
        <w:spacing w:before="120"/>
        <w:ind w:left="720" w:hanging="446"/>
        <w:contextualSpacing w:val="0"/>
        <w:rPr>
          <w:rFonts w:asciiTheme="minorHAnsi" w:hAnsiTheme="minorHAnsi" w:cstheme="minorHAnsi"/>
          <w:sz w:val="22"/>
          <w:szCs w:val="22"/>
        </w:rPr>
      </w:pPr>
      <w:r>
        <w:rPr>
          <w:rFonts w:asciiTheme="minorHAnsi" w:hAnsiTheme="minorHAnsi" w:cstheme="minorHAnsi"/>
          <w:b/>
          <w:bCs/>
          <w:caps/>
          <w:sz w:val="22"/>
          <w:szCs w:val="22"/>
        </w:rPr>
        <w:t>a</w:t>
      </w:r>
      <w:r w:rsidRPr="005956FC">
        <w:rPr>
          <w:rFonts w:asciiTheme="minorHAnsi" w:hAnsiTheme="minorHAnsi" w:cstheme="minorHAnsi"/>
          <w:b/>
          <w:bCs/>
          <w:caps/>
          <w:sz w:val="22"/>
          <w:szCs w:val="22"/>
        </w:rPr>
        <w:t>djournment</w:t>
      </w:r>
      <w:r w:rsidR="00111F4E">
        <w:rPr>
          <w:rFonts w:asciiTheme="minorHAnsi" w:hAnsiTheme="minorHAnsi" w:cstheme="minorHAnsi"/>
          <w:b/>
          <w:bCs/>
          <w:caps/>
          <w:sz w:val="22"/>
          <w:szCs w:val="22"/>
        </w:rPr>
        <w:t xml:space="preserve">: </w:t>
      </w:r>
      <w:r w:rsidR="00111F4E" w:rsidRPr="00111F4E">
        <w:rPr>
          <w:rFonts w:asciiTheme="minorHAnsi" w:hAnsiTheme="minorHAnsi" w:cstheme="minorHAnsi"/>
          <w:sz w:val="22"/>
          <w:szCs w:val="22"/>
        </w:rPr>
        <w:t xml:space="preserve">Adjourn by </w:t>
      </w:r>
      <w:r w:rsidR="00645080">
        <w:rPr>
          <w:rFonts w:asciiTheme="minorHAnsi" w:hAnsiTheme="minorHAnsi" w:cstheme="minorHAnsi"/>
          <w:sz w:val="22"/>
          <w:szCs w:val="22"/>
        </w:rPr>
        <w:t>Trustee Paddock/Larson</w:t>
      </w:r>
      <w:r w:rsidR="00111F4E" w:rsidRPr="00111F4E">
        <w:rPr>
          <w:rFonts w:asciiTheme="minorHAnsi" w:hAnsiTheme="minorHAnsi" w:cstheme="minorHAnsi"/>
          <w:sz w:val="22"/>
          <w:szCs w:val="22"/>
        </w:rPr>
        <w:t xml:space="preserve"> at </w:t>
      </w:r>
      <w:r w:rsidR="00645080">
        <w:rPr>
          <w:rFonts w:asciiTheme="minorHAnsi" w:hAnsiTheme="minorHAnsi" w:cstheme="minorHAnsi"/>
          <w:sz w:val="22"/>
          <w:szCs w:val="22"/>
        </w:rPr>
        <w:t>8:40</w:t>
      </w:r>
      <w:r w:rsidR="00111F4E" w:rsidRPr="00111F4E">
        <w:rPr>
          <w:rFonts w:asciiTheme="minorHAnsi" w:hAnsiTheme="minorHAnsi" w:cstheme="minorHAnsi"/>
          <w:sz w:val="22"/>
          <w:szCs w:val="22"/>
        </w:rPr>
        <w:t xml:space="preserve"> pm</w:t>
      </w:r>
      <w:r w:rsidR="00111F4E">
        <w:rPr>
          <w:rFonts w:asciiTheme="minorHAnsi" w:hAnsiTheme="minorHAnsi" w:cstheme="minorHAnsi"/>
          <w:sz w:val="22"/>
          <w:szCs w:val="22"/>
        </w:rPr>
        <w:t>.</w:t>
      </w:r>
    </w:p>
    <w:p w14:paraId="7AB49C43" w14:textId="77777777" w:rsidR="00111F4E" w:rsidRPr="00111F4E" w:rsidRDefault="00111F4E" w:rsidP="00111F4E">
      <w:pPr>
        <w:pStyle w:val="ListParagraph"/>
        <w:spacing w:before="120"/>
        <w:contextualSpacing w:val="0"/>
        <w:rPr>
          <w:rFonts w:asciiTheme="minorHAnsi" w:hAnsiTheme="minorHAnsi" w:cstheme="minorHAnsi"/>
          <w:sz w:val="22"/>
          <w:szCs w:val="22"/>
        </w:rPr>
      </w:pPr>
    </w:p>
    <w:p w14:paraId="54DC1A96" w14:textId="2529151A" w:rsidR="00AA65D3" w:rsidRPr="001B65AE" w:rsidRDefault="00AA65D3" w:rsidP="001B65AE">
      <w:pPr>
        <w:tabs>
          <w:tab w:val="num" w:pos="990"/>
        </w:tabs>
        <w:ind w:left="274"/>
        <w:jc w:val="right"/>
        <w:rPr>
          <w:rFonts w:asciiTheme="minorHAnsi" w:hAnsiTheme="minorHAnsi" w:cstheme="minorHAnsi"/>
          <w:sz w:val="22"/>
          <w:szCs w:val="22"/>
        </w:rPr>
      </w:pPr>
      <w:r w:rsidRPr="001B65AE">
        <w:rPr>
          <w:rFonts w:asciiTheme="minorHAnsi" w:hAnsiTheme="minorHAnsi" w:cstheme="minorHAnsi"/>
          <w:sz w:val="22"/>
          <w:szCs w:val="22"/>
        </w:rPr>
        <w:t>Respectfully submitted by,</w:t>
      </w:r>
    </w:p>
    <w:p w14:paraId="24ECC5D6" w14:textId="19AF3F3A" w:rsidR="00AA65D3" w:rsidRPr="00AA65D3" w:rsidRDefault="00645080" w:rsidP="005956FC">
      <w:pPr>
        <w:jc w:val="right"/>
        <w:rPr>
          <w:rFonts w:asciiTheme="minorHAnsi" w:hAnsiTheme="minorHAnsi" w:cstheme="minorHAnsi"/>
          <w:sz w:val="22"/>
          <w:szCs w:val="22"/>
        </w:rPr>
      </w:pPr>
      <w:r>
        <w:rPr>
          <w:rFonts w:asciiTheme="minorHAnsi" w:hAnsiTheme="minorHAnsi" w:cstheme="minorHAnsi"/>
          <w:sz w:val="22"/>
          <w:szCs w:val="22"/>
        </w:rPr>
        <w:t>Kristi Anderson</w:t>
      </w:r>
      <w:r w:rsidR="00AA65D3">
        <w:rPr>
          <w:rFonts w:asciiTheme="minorHAnsi" w:hAnsiTheme="minorHAnsi" w:cstheme="minorHAnsi"/>
          <w:sz w:val="22"/>
          <w:szCs w:val="22"/>
        </w:rPr>
        <w:t>, Clerk-Treasurer</w:t>
      </w:r>
    </w:p>
    <w:sectPr w:rsidR="00AA65D3" w:rsidRPr="00AA65D3" w:rsidSect="00D17F30">
      <w:headerReference w:type="even" r:id="rId11"/>
      <w:headerReference w:type="default" r:id="rId12"/>
      <w:footerReference w:type="even" r:id="rId13"/>
      <w:footerReference w:type="default" r:id="rId14"/>
      <w:headerReference w:type="first" r:id="rId15"/>
      <w:footerReference w:type="first" r:id="rId16"/>
      <w:pgSz w:w="12240" w:h="15840" w:code="1"/>
      <w:pgMar w:top="117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E4F2" w14:textId="77777777" w:rsidR="00631B3D" w:rsidRDefault="00631B3D" w:rsidP="00607BA5">
      <w:r>
        <w:separator/>
      </w:r>
    </w:p>
  </w:endnote>
  <w:endnote w:type="continuationSeparator" w:id="0">
    <w:p w14:paraId="79DA4CBD" w14:textId="77777777" w:rsidR="00631B3D" w:rsidRDefault="00631B3D" w:rsidP="0060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2CE2" w14:textId="77777777" w:rsidR="00607BA5" w:rsidRDefault="00607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A646" w14:textId="77777777" w:rsidR="00607BA5" w:rsidRDefault="00607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93D1" w14:textId="77777777" w:rsidR="00607BA5" w:rsidRDefault="00607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7A685" w14:textId="77777777" w:rsidR="00631B3D" w:rsidRDefault="00631B3D" w:rsidP="00607BA5">
      <w:r>
        <w:separator/>
      </w:r>
    </w:p>
  </w:footnote>
  <w:footnote w:type="continuationSeparator" w:id="0">
    <w:p w14:paraId="207F1EF6" w14:textId="77777777" w:rsidR="00631B3D" w:rsidRDefault="00631B3D" w:rsidP="0060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7549" w14:textId="33FF66A6" w:rsidR="00607BA5" w:rsidRDefault="00607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21B4" w14:textId="6811C1B3" w:rsidR="00607BA5" w:rsidRDefault="00607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19F2" w14:textId="4B631A93" w:rsidR="00607BA5" w:rsidRDefault="00607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1F5C4791"/>
    <w:multiLevelType w:val="hybridMultilevel"/>
    <w:tmpl w:val="1CBCAEA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BF3857"/>
    <w:multiLevelType w:val="hybridMultilevel"/>
    <w:tmpl w:val="59801528"/>
    <w:lvl w:ilvl="0" w:tplc="04090015">
      <w:start w:val="1"/>
      <w:numFmt w:val="upperLetter"/>
      <w:lvlText w:val="%1."/>
      <w:lvlJc w:val="left"/>
      <w:pPr>
        <w:ind w:left="1886" w:hanging="360"/>
      </w:p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19"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3F1592"/>
    <w:multiLevelType w:val="hybridMultilevel"/>
    <w:tmpl w:val="48B6DF3A"/>
    <w:lvl w:ilvl="0" w:tplc="D50E1328">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A76AE0"/>
    <w:multiLevelType w:val="hybridMultilevel"/>
    <w:tmpl w:val="B67E86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5"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88452A"/>
    <w:multiLevelType w:val="hybridMultilevel"/>
    <w:tmpl w:val="9F4A7180"/>
    <w:lvl w:ilvl="0" w:tplc="A622186E">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3952FE0"/>
    <w:multiLevelType w:val="hybridMultilevel"/>
    <w:tmpl w:val="DAFE01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7" w15:restartNumberingAfterBreak="0">
    <w:nsid w:val="6A3C42AF"/>
    <w:multiLevelType w:val="hybridMultilevel"/>
    <w:tmpl w:val="03E822E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B266A8"/>
    <w:multiLevelType w:val="hybridMultilevel"/>
    <w:tmpl w:val="35AC7938"/>
    <w:lvl w:ilvl="0" w:tplc="0409000F">
      <w:start w:val="1"/>
      <w:numFmt w:val="decimal"/>
      <w:lvlText w:val="%1."/>
      <w:lvlJc w:val="left"/>
      <w:pPr>
        <w:tabs>
          <w:tab w:val="num" w:pos="1440"/>
        </w:tabs>
        <w:ind w:left="1440" w:hanging="720"/>
      </w:pPr>
      <w:rPr>
        <w:rFonts w:hint="default"/>
        <w:b w:val="0"/>
        <w:bCs w:val="0"/>
      </w:rPr>
    </w:lvl>
    <w:lvl w:ilvl="1" w:tplc="769A701E">
      <w:start w:val="1"/>
      <w:numFmt w:val="upperLetter"/>
      <w:lvlText w:val="%2."/>
      <w:lvlJc w:val="left"/>
      <w:pPr>
        <w:ind w:left="1800" w:hanging="360"/>
      </w:pPr>
      <w:rPr>
        <w:b w:val="0"/>
        <w:bCs w:val="0"/>
        <w:i w:val="0"/>
        <w:iCs w:val="0"/>
      </w:rPr>
    </w:lvl>
    <w:lvl w:ilvl="2" w:tplc="0409001B">
      <w:start w:val="1"/>
      <w:numFmt w:val="lowerRoman"/>
      <w:lvlText w:val="%3."/>
      <w:lvlJc w:val="right"/>
      <w:pPr>
        <w:ind w:left="2700" w:hanging="360"/>
      </w:p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34"/>
  </w:num>
  <w:num w:numId="2" w16cid:durableId="495731280">
    <w:abstractNumId w:val="13"/>
  </w:num>
  <w:num w:numId="3" w16cid:durableId="1249728952">
    <w:abstractNumId w:val="10"/>
  </w:num>
  <w:num w:numId="4" w16cid:durableId="73553338">
    <w:abstractNumId w:val="39"/>
  </w:num>
  <w:num w:numId="5" w16cid:durableId="1822579530">
    <w:abstractNumId w:val="15"/>
  </w:num>
  <w:num w:numId="6" w16cid:durableId="1721591671">
    <w:abstractNumId w:val="25"/>
  </w:num>
  <w:num w:numId="7" w16cid:durableId="773090754">
    <w:abstractNumId w:val="29"/>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9"/>
  </w:num>
  <w:num w:numId="19" w16cid:durableId="290407507">
    <w:abstractNumId w:val="21"/>
  </w:num>
  <w:num w:numId="20" w16cid:durableId="1108502986">
    <w:abstractNumId w:val="35"/>
  </w:num>
  <w:num w:numId="21" w16cid:durableId="84035953">
    <w:abstractNumId w:val="27"/>
  </w:num>
  <w:num w:numId="22" w16cid:durableId="1670669518">
    <w:abstractNumId w:val="11"/>
  </w:num>
  <w:num w:numId="23" w16cid:durableId="1806582066">
    <w:abstractNumId w:val="41"/>
  </w:num>
  <w:num w:numId="24" w16cid:durableId="1124545173">
    <w:abstractNumId w:val="38"/>
  </w:num>
  <w:num w:numId="25" w16cid:durableId="875896974">
    <w:abstractNumId w:val="12"/>
  </w:num>
  <w:num w:numId="26" w16cid:durableId="1119449107">
    <w:abstractNumId w:val="31"/>
  </w:num>
  <w:num w:numId="27" w16cid:durableId="512111066">
    <w:abstractNumId w:val="24"/>
  </w:num>
  <w:num w:numId="28" w16cid:durableId="1268124857">
    <w:abstractNumId w:val="32"/>
  </w:num>
  <w:num w:numId="29" w16cid:durableId="1595089844">
    <w:abstractNumId w:val="40"/>
  </w:num>
  <w:num w:numId="30" w16cid:durableId="19204162">
    <w:abstractNumId w:val="36"/>
  </w:num>
  <w:num w:numId="31" w16cid:durableId="1505558866">
    <w:abstractNumId w:val="30"/>
  </w:num>
  <w:num w:numId="32" w16cid:durableId="1222867802">
    <w:abstractNumId w:val="14"/>
  </w:num>
  <w:num w:numId="33" w16cid:durableId="114907549">
    <w:abstractNumId w:val="16"/>
  </w:num>
  <w:num w:numId="34" w16cid:durableId="1208641367">
    <w:abstractNumId w:val="26"/>
  </w:num>
  <w:num w:numId="35" w16cid:durableId="1641421135">
    <w:abstractNumId w:val="22"/>
  </w:num>
  <w:num w:numId="36" w16cid:durableId="1701319486">
    <w:abstractNumId w:val="37"/>
  </w:num>
  <w:num w:numId="37" w16cid:durableId="1545751515">
    <w:abstractNumId w:val="28"/>
  </w:num>
  <w:num w:numId="38" w16cid:durableId="671613406">
    <w:abstractNumId w:val="33"/>
  </w:num>
  <w:num w:numId="39" w16cid:durableId="491066223">
    <w:abstractNumId w:val="20"/>
  </w:num>
  <w:num w:numId="40" w16cid:durableId="1295868592">
    <w:abstractNumId w:val="23"/>
  </w:num>
  <w:num w:numId="41" w16cid:durableId="695812434">
    <w:abstractNumId w:val="18"/>
  </w:num>
  <w:num w:numId="42" w16cid:durableId="15250936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5293A"/>
    <w:rsid w:val="000579F8"/>
    <w:rsid w:val="0006625D"/>
    <w:rsid w:val="00080139"/>
    <w:rsid w:val="00084E36"/>
    <w:rsid w:val="00090A5A"/>
    <w:rsid w:val="000A31A5"/>
    <w:rsid w:val="000C7C93"/>
    <w:rsid w:val="000D6952"/>
    <w:rsid w:val="000E3BA3"/>
    <w:rsid w:val="000F2C0A"/>
    <w:rsid w:val="00103805"/>
    <w:rsid w:val="001103C5"/>
    <w:rsid w:val="00111F4E"/>
    <w:rsid w:val="00114A00"/>
    <w:rsid w:val="00125C90"/>
    <w:rsid w:val="00126A74"/>
    <w:rsid w:val="00126E46"/>
    <w:rsid w:val="001327D2"/>
    <w:rsid w:val="00146F2A"/>
    <w:rsid w:val="001726FA"/>
    <w:rsid w:val="00173776"/>
    <w:rsid w:val="00173943"/>
    <w:rsid w:val="00175653"/>
    <w:rsid w:val="00181C44"/>
    <w:rsid w:val="0019667B"/>
    <w:rsid w:val="00197FF7"/>
    <w:rsid w:val="001A0B10"/>
    <w:rsid w:val="001A784D"/>
    <w:rsid w:val="001B65AE"/>
    <w:rsid w:val="001C257A"/>
    <w:rsid w:val="001C2A97"/>
    <w:rsid w:val="001E01F9"/>
    <w:rsid w:val="001E5CC9"/>
    <w:rsid w:val="001E79CB"/>
    <w:rsid w:val="001F0BCB"/>
    <w:rsid w:val="001F6E0A"/>
    <w:rsid w:val="00226F02"/>
    <w:rsid w:val="00233AFC"/>
    <w:rsid w:val="0023670C"/>
    <w:rsid w:val="002473EE"/>
    <w:rsid w:val="00252A51"/>
    <w:rsid w:val="00261293"/>
    <w:rsid w:val="00271470"/>
    <w:rsid w:val="00271F8F"/>
    <w:rsid w:val="00276967"/>
    <w:rsid w:val="00277342"/>
    <w:rsid w:val="0028104F"/>
    <w:rsid w:val="00281D0D"/>
    <w:rsid w:val="00287E06"/>
    <w:rsid w:val="002933D4"/>
    <w:rsid w:val="002A4FBF"/>
    <w:rsid w:val="002B1CA8"/>
    <w:rsid w:val="002C1D40"/>
    <w:rsid w:val="002C1E87"/>
    <w:rsid w:val="002C46A6"/>
    <w:rsid w:val="002D12FE"/>
    <w:rsid w:val="002E410C"/>
    <w:rsid w:val="002E53FC"/>
    <w:rsid w:val="002E629B"/>
    <w:rsid w:val="00300ABA"/>
    <w:rsid w:val="003064B9"/>
    <w:rsid w:val="00310F93"/>
    <w:rsid w:val="00321191"/>
    <w:rsid w:val="00325DE6"/>
    <w:rsid w:val="00344537"/>
    <w:rsid w:val="003576CD"/>
    <w:rsid w:val="003671CE"/>
    <w:rsid w:val="00383923"/>
    <w:rsid w:val="00395596"/>
    <w:rsid w:val="003C00EE"/>
    <w:rsid w:val="003C40E1"/>
    <w:rsid w:val="003D188B"/>
    <w:rsid w:val="003E04AA"/>
    <w:rsid w:val="003F2764"/>
    <w:rsid w:val="003F3610"/>
    <w:rsid w:val="003F3969"/>
    <w:rsid w:val="004056BE"/>
    <w:rsid w:val="00405A0D"/>
    <w:rsid w:val="004112BE"/>
    <w:rsid w:val="00433D82"/>
    <w:rsid w:val="00441263"/>
    <w:rsid w:val="0044636E"/>
    <w:rsid w:val="0045531E"/>
    <w:rsid w:val="0045783F"/>
    <w:rsid w:val="00465208"/>
    <w:rsid w:val="0047079B"/>
    <w:rsid w:val="00471D07"/>
    <w:rsid w:val="00484FBA"/>
    <w:rsid w:val="00487C43"/>
    <w:rsid w:val="004942A0"/>
    <w:rsid w:val="004A78BA"/>
    <w:rsid w:val="004B7525"/>
    <w:rsid w:val="004C7750"/>
    <w:rsid w:val="004D0E5B"/>
    <w:rsid w:val="004D4BC3"/>
    <w:rsid w:val="004D6FAD"/>
    <w:rsid w:val="004E6CA3"/>
    <w:rsid w:val="004F1C98"/>
    <w:rsid w:val="00500ECE"/>
    <w:rsid w:val="005259C5"/>
    <w:rsid w:val="00537658"/>
    <w:rsid w:val="00556476"/>
    <w:rsid w:val="00560D94"/>
    <w:rsid w:val="005621D5"/>
    <w:rsid w:val="005634CE"/>
    <w:rsid w:val="005673BD"/>
    <w:rsid w:val="00571BE5"/>
    <w:rsid w:val="005949E3"/>
    <w:rsid w:val="005956FC"/>
    <w:rsid w:val="005B67D2"/>
    <w:rsid w:val="005B7429"/>
    <w:rsid w:val="005C1476"/>
    <w:rsid w:val="005C3B29"/>
    <w:rsid w:val="005C66E9"/>
    <w:rsid w:val="005E1153"/>
    <w:rsid w:val="005E73A4"/>
    <w:rsid w:val="00604A7E"/>
    <w:rsid w:val="00606BD7"/>
    <w:rsid w:val="00607BA5"/>
    <w:rsid w:val="006103BC"/>
    <w:rsid w:val="0061771C"/>
    <w:rsid w:val="00631B3D"/>
    <w:rsid w:val="00632B2A"/>
    <w:rsid w:val="00634136"/>
    <w:rsid w:val="00645080"/>
    <w:rsid w:val="00645252"/>
    <w:rsid w:val="00673DF5"/>
    <w:rsid w:val="00677B1D"/>
    <w:rsid w:val="00680226"/>
    <w:rsid w:val="006848B5"/>
    <w:rsid w:val="00690918"/>
    <w:rsid w:val="006A19B2"/>
    <w:rsid w:val="006A743D"/>
    <w:rsid w:val="006D3D74"/>
    <w:rsid w:val="006E6269"/>
    <w:rsid w:val="006F5FA7"/>
    <w:rsid w:val="007167D2"/>
    <w:rsid w:val="00722472"/>
    <w:rsid w:val="007230F3"/>
    <w:rsid w:val="00737531"/>
    <w:rsid w:val="00743350"/>
    <w:rsid w:val="007453EC"/>
    <w:rsid w:val="0077196C"/>
    <w:rsid w:val="007848EA"/>
    <w:rsid w:val="007B5E6E"/>
    <w:rsid w:val="007B631B"/>
    <w:rsid w:val="007D2A72"/>
    <w:rsid w:val="007D3BD3"/>
    <w:rsid w:val="007D6CF7"/>
    <w:rsid w:val="007E551C"/>
    <w:rsid w:val="00801939"/>
    <w:rsid w:val="0081600C"/>
    <w:rsid w:val="0082275A"/>
    <w:rsid w:val="0083569A"/>
    <w:rsid w:val="00837A33"/>
    <w:rsid w:val="0085692A"/>
    <w:rsid w:val="00867A26"/>
    <w:rsid w:val="008705BF"/>
    <w:rsid w:val="00872912"/>
    <w:rsid w:val="00872F35"/>
    <w:rsid w:val="00893663"/>
    <w:rsid w:val="008B55B8"/>
    <w:rsid w:val="008C084F"/>
    <w:rsid w:val="008C0C72"/>
    <w:rsid w:val="008D06C6"/>
    <w:rsid w:val="008D2E99"/>
    <w:rsid w:val="008D4672"/>
    <w:rsid w:val="008F06D7"/>
    <w:rsid w:val="009044A8"/>
    <w:rsid w:val="00911F4D"/>
    <w:rsid w:val="009227C9"/>
    <w:rsid w:val="0092312C"/>
    <w:rsid w:val="0092406D"/>
    <w:rsid w:val="00925C3F"/>
    <w:rsid w:val="00935E27"/>
    <w:rsid w:val="009446B5"/>
    <w:rsid w:val="00954379"/>
    <w:rsid w:val="00957BBF"/>
    <w:rsid w:val="0096767F"/>
    <w:rsid w:val="009711AC"/>
    <w:rsid w:val="00982429"/>
    <w:rsid w:val="009847BE"/>
    <w:rsid w:val="00987FDA"/>
    <w:rsid w:val="0099645D"/>
    <w:rsid w:val="009A265A"/>
    <w:rsid w:val="009A61C2"/>
    <w:rsid w:val="009B1DD4"/>
    <w:rsid w:val="009C0A66"/>
    <w:rsid w:val="009D258B"/>
    <w:rsid w:val="009D6985"/>
    <w:rsid w:val="009D7F58"/>
    <w:rsid w:val="009F68AC"/>
    <w:rsid w:val="009F6B68"/>
    <w:rsid w:val="00A30A70"/>
    <w:rsid w:val="00A30C64"/>
    <w:rsid w:val="00A52692"/>
    <w:rsid w:val="00A54CE2"/>
    <w:rsid w:val="00A66D8C"/>
    <w:rsid w:val="00A748D9"/>
    <w:rsid w:val="00A8494C"/>
    <w:rsid w:val="00A867DE"/>
    <w:rsid w:val="00A87CA6"/>
    <w:rsid w:val="00A9204E"/>
    <w:rsid w:val="00AA1E7B"/>
    <w:rsid w:val="00AA5950"/>
    <w:rsid w:val="00AA65D3"/>
    <w:rsid w:val="00AB1A80"/>
    <w:rsid w:val="00AB4804"/>
    <w:rsid w:val="00AB4E62"/>
    <w:rsid w:val="00AC169E"/>
    <w:rsid w:val="00AE1A8B"/>
    <w:rsid w:val="00AE1DB9"/>
    <w:rsid w:val="00AE2C9E"/>
    <w:rsid w:val="00AF0446"/>
    <w:rsid w:val="00AF33D1"/>
    <w:rsid w:val="00B10210"/>
    <w:rsid w:val="00B24E5B"/>
    <w:rsid w:val="00B47864"/>
    <w:rsid w:val="00B73B71"/>
    <w:rsid w:val="00B745EE"/>
    <w:rsid w:val="00B777AB"/>
    <w:rsid w:val="00BA7E3D"/>
    <w:rsid w:val="00BB52B7"/>
    <w:rsid w:val="00BB7A91"/>
    <w:rsid w:val="00BC2B49"/>
    <w:rsid w:val="00BD13E8"/>
    <w:rsid w:val="00BD4EA9"/>
    <w:rsid w:val="00BD5C97"/>
    <w:rsid w:val="00BE4429"/>
    <w:rsid w:val="00BF61DC"/>
    <w:rsid w:val="00C011C9"/>
    <w:rsid w:val="00C02519"/>
    <w:rsid w:val="00C07E56"/>
    <w:rsid w:val="00C22ECC"/>
    <w:rsid w:val="00C27C9E"/>
    <w:rsid w:val="00C35378"/>
    <w:rsid w:val="00C36F3A"/>
    <w:rsid w:val="00C46B5D"/>
    <w:rsid w:val="00C518B2"/>
    <w:rsid w:val="00C610C5"/>
    <w:rsid w:val="00C63F82"/>
    <w:rsid w:val="00C75A82"/>
    <w:rsid w:val="00C826E7"/>
    <w:rsid w:val="00CA106C"/>
    <w:rsid w:val="00CA748B"/>
    <w:rsid w:val="00CB1CCE"/>
    <w:rsid w:val="00CB5F75"/>
    <w:rsid w:val="00CC1B4F"/>
    <w:rsid w:val="00CE6C2B"/>
    <w:rsid w:val="00D06DC3"/>
    <w:rsid w:val="00D11443"/>
    <w:rsid w:val="00D16BB4"/>
    <w:rsid w:val="00D17F30"/>
    <w:rsid w:val="00D3559C"/>
    <w:rsid w:val="00D45C28"/>
    <w:rsid w:val="00D60B6E"/>
    <w:rsid w:val="00D776FB"/>
    <w:rsid w:val="00D77E25"/>
    <w:rsid w:val="00D814A0"/>
    <w:rsid w:val="00D818F6"/>
    <w:rsid w:val="00D83364"/>
    <w:rsid w:val="00D83EC2"/>
    <w:rsid w:val="00D84D04"/>
    <w:rsid w:val="00DA00EF"/>
    <w:rsid w:val="00DB4932"/>
    <w:rsid w:val="00DC0B54"/>
    <w:rsid w:val="00DC0F80"/>
    <w:rsid w:val="00DC5F4D"/>
    <w:rsid w:val="00DD005E"/>
    <w:rsid w:val="00DF45FC"/>
    <w:rsid w:val="00DF54C6"/>
    <w:rsid w:val="00DF5562"/>
    <w:rsid w:val="00E01CED"/>
    <w:rsid w:val="00E04B77"/>
    <w:rsid w:val="00E068B6"/>
    <w:rsid w:val="00E12853"/>
    <w:rsid w:val="00E16679"/>
    <w:rsid w:val="00E22DF4"/>
    <w:rsid w:val="00E2449A"/>
    <w:rsid w:val="00E367F7"/>
    <w:rsid w:val="00E41685"/>
    <w:rsid w:val="00E6667D"/>
    <w:rsid w:val="00E67479"/>
    <w:rsid w:val="00E72033"/>
    <w:rsid w:val="00E72CEF"/>
    <w:rsid w:val="00E747DF"/>
    <w:rsid w:val="00E77854"/>
    <w:rsid w:val="00E851DC"/>
    <w:rsid w:val="00E9048F"/>
    <w:rsid w:val="00EA0CEF"/>
    <w:rsid w:val="00EC0077"/>
    <w:rsid w:val="00ED1098"/>
    <w:rsid w:val="00ED206A"/>
    <w:rsid w:val="00ED2986"/>
    <w:rsid w:val="00ED6761"/>
    <w:rsid w:val="00EE0279"/>
    <w:rsid w:val="00EE1B7C"/>
    <w:rsid w:val="00EE5742"/>
    <w:rsid w:val="00EE75AB"/>
    <w:rsid w:val="00EF7BDB"/>
    <w:rsid w:val="00F008C2"/>
    <w:rsid w:val="00F012ED"/>
    <w:rsid w:val="00F05FF5"/>
    <w:rsid w:val="00F06591"/>
    <w:rsid w:val="00F06A8E"/>
    <w:rsid w:val="00F1018E"/>
    <w:rsid w:val="00F210CB"/>
    <w:rsid w:val="00F226A3"/>
    <w:rsid w:val="00F30743"/>
    <w:rsid w:val="00F31A82"/>
    <w:rsid w:val="00F53502"/>
    <w:rsid w:val="00F566B4"/>
    <w:rsid w:val="00F64BD1"/>
    <w:rsid w:val="00F65372"/>
    <w:rsid w:val="00F658D7"/>
    <w:rsid w:val="00F7091D"/>
    <w:rsid w:val="00F760F2"/>
    <w:rsid w:val="00F76BF8"/>
    <w:rsid w:val="00F7716C"/>
    <w:rsid w:val="00F8365E"/>
    <w:rsid w:val="00F84996"/>
    <w:rsid w:val="00F8629C"/>
    <w:rsid w:val="00F9181C"/>
    <w:rsid w:val="00F94D3D"/>
    <w:rsid w:val="00F97252"/>
    <w:rsid w:val="00FA53CD"/>
    <w:rsid w:val="00FB2144"/>
    <w:rsid w:val="00FB3D4C"/>
    <w:rsid w:val="00FB602B"/>
    <w:rsid w:val="00FD32A2"/>
    <w:rsid w:val="00FD44D3"/>
    <w:rsid w:val="00FE5149"/>
    <w:rsid w:val="00FF37D3"/>
    <w:rsid w:val="00FF4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0</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2</cp:revision>
  <cp:lastPrinted>2026-02-05T16:54:00Z</cp:lastPrinted>
  <dcterms:created xsi:type="dcterms:W3CDTF">2026-06-09T14:00:00Z</dcterms:created>
  <dcterms:modified xsi:type="dcterms:W3CDTF">2026-06-09T14:00:00Z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