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36074" w14:textId="0DC04E1E" w:rsidR="00D06DC3" w:rsidRPr="0085692A" w:rsidRDefault="002C1D40" w:rsidP="00D06DC3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REGULAR</w:t>
      </w:r>
      <w:r w:rsidR="00D06DC3" w:rsidRPr="0085692A">
        <w:rPr>
          <w:rFonts w:asciiTheme="minorHAnsi" w:hAnsiTheme="minorHAnsi" w:cstheme="minorHAnsi"/>
          <w:b/>
          <w:bCs/>
        </w:rPr>
        <w:t xml:space="preserve"> BOARD MEETING</w:t>
      </w:r>
      <w:r w:rsidR="0006625D">
        <w:rPr>
          <w:rFonts w:asciiTheme="minorHAnsi" w:hAnsiTheme="minorHAnsi" w:cstheme="minorHAnsi"/>
          <w:b/>
          <w:bCs/>
        </w:rPr>
        <w:t xml:space="preserve"> MINUTES</w:t>
      </w:r>
    </w:p>
    <w:p w14:paraId="02E92AF7" w14:textId="17981829" w:rsidR="0096767F" w:rsidRPr="0085692A" w:rsidRDefault="0096767F" w:rsidP="0096767F">
      <w:pPr>
        <w:jc w:val="center"/>
        <w:rPr>
          <w:rFonts w:asciiTheme="minorHAnsi" w:hAnsiTheme="minorHAnsi" w:cstheme="minorHAnsi"/>
          <w:b/>
          <w:bCs/>
        </w:rPr>
      </w:pPr>
      <w:r w:rsidRPr="0085692A">
        <w:rPr>
          <w:rFonts w:asciiTheme="minorHAnsi" w:hAnsiTheme="minorHAnsi" w:cstheme="minorHAnsi"/>
          <w:b/>
          <w:bCs/>
        </w:rPr>
        <w:t>VILLAGE OF CAMERON</w:t>
      </w:r>
    </w:p>
    <w:p w14:paraId="1EE9A8DF" w14:textId="6CEE8C2C" w:rsidR="0096767F" w:rsidRPr="0085692A" w:rsidRDefault="00F210CB" w:rsidP="0096767F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Monday, </w:t>
      </w:r>
      <w:r w:rsidR="006B440A">
        <w:rPr>
          <w:rFonts w:asciiTheme="minorHAnsi" w:hAnsiTheme="minorHAnsi" w:cstheme="minorHAnsi"/>
          <w:b/>
          <w:bCs/>
        </w:rPr>
        <w:t>February 9</w:t>
      </w:r>
      <w:r>
        <w:rPr>
          <w:rFonts w:asciiTheme="minorHAnsi" w:hAnsiTheme="minorHAnsi" w:cstheme="minorHAnsi"/>
          <w:b/>
          <w:bCs/>
        </w:rPr>
        <w:t xml:space="preserve">, </w:t>
      </w:r>
      <w:proofErr w:type="gramStart"/>
      <w:r>
        <w:rPr>
          <w:rFonts w:asciiTheme="minorHAnsi" w:hAnsiTheme="minorHAnsi" w:cstheme="minorHAnsi"/>
          <w:b/>
          <w:bCs/>
        </w:rPr>
        <w:t>2026</w:t>
      </w:r>
      <w:proofErr w:type="gramEnd"/>
      <w:r w:rsidR="00D06DC3" w:rsidRPr="0085692A">
        <w:rPr>
          <w:rFonts w:asciiTheme="minorHAnsi" w:hAnsiTheme="minorHAnsi" w:cstheme="minorHAnsi"/>
          <w:b/>
          <w:bCs/>
        </w:rPr>
        <w:t xml:space="preserve">   |   </w:t>
      </w:r>
      <w:r w:rsidR="0096767F" w:rsidRPr="0085692A">
        <w:rPr>
          <w:rFonts w:asciiTheme="minorHAnsi" w:hAnsiTheme="minorHAnsi" w:cstheme="minorHAnsi"/>
          <w:b/>
          <w:bCs/>
        </w:rPr>
        <w:t>6:00 P.M.</w:t>
      </w:r>
    </w:p>
    <w:p w14:paraId="759CEF5E" w14:textId="01B761CE" w:rsidR="0096767F" w:rsidRPr="0085692A" w:rsidRDefault="0096767F" w:rsidP="0096767F">
      <w:pPr>
        <w:jc w:val="center"/>
        <w:rPr>
          <w:rFonts w:asciiTheme="minorHAnsi" w:hAnsiTheme="minorHAnsi" w:cstheme="minorHAnsi"/>
        </w:rPr>
      </w:pPr>
      <w:r w:rsidRPr="0085692A">
        <w:rPr>
          <w:rFonts w:asciiTheme="minorHAnsi" w:hAnsiTheme="minorHAnsi" w:cstheme="minorHAnsi"/>
        </w:rPr>
        <w:t>300 N 1</w:t>
      </w:r>
      <w:r w:rsidRPr="0085692A">
        <w:rPr>
          <w:rFonts w:asciiTheme="minorHAnsi" w:hAnsiTheme="minorHAnsi" w:cstheme="minorHAnsi"/>
          <w:vertAlign w:val="superscript"/>
        </w:rPr>
        <w:t>st</w:t>
      </w:r>
      <w:r w:rsidRPr="0085692A">
        <w:rPr>
          <w:rFonts w:asciiTheme="minorHAnsi" w:hAnsiTheme="minorHAnsi" w:cstheme="minorHAnsi"/>
        </w:rPr>
        <w:t xml:space="preserve"> </w:t>
      </w:r>
      <w:r w:rsidR="00D06DC3" w:rsidRPr="0085692A">
        <w:rPr>
          <w:rFonts w:asciiTheme="minorHAnsi" w:hAnsiTheme="minorHAnsi" w:cstheme="minorHAnsi"/>
        </w:rPr>
        <w:t>Street, Cameron</w:t>
      </w:r>
      <w:r w:rsidRPr="0085692A">
        <w:rPr>
          <w:rFonts w:asciiTheme="minorHAnsi" w:hAnsiTheme="minorHAnsi" w:cstheme="minorHAnsi"/>
        </w:rPr>
        <w:t>, WI 54822</w:t>
      </w:r>
    </w:p>
    <w:p w14:paraId="7D0888A6" w14:textId="77777777" w:rsidR="0096767F" w:rsidRPr="0085692A" w:rsidRDefault="0096767F" w:rsidP="0096767F">
      <w:pPr>
        <w:jc w:val="center"/>
        <w:rPr>
          <w:rFonts w:asciiTheme="minorHAnsi" w:hAnsiTheme="minorHAnsi" w:cstheme="minorHAnsi"/>
          <w:sz w:val="22"/>
          <w:szCs w:val="22"/>
        </w:rPr>
      </w:pPr>
      <w:bookmarkStart w:id="0" w:name="_Hlk83276842"/>
    </w:p>
    <w:bookmarkEnd w:id="0"/>
    <w:p w14:paraId="4716941A" w14:textId="181988B4" w:rsidR="006B440A" w:rsidRDefault="006B440A" w:rsidP="006B440A">
      <w:pPr>
        <w:numPr>
          <w:ilvl w:val="0"/>
          <w:numId w:val="24"/>
        </w:numPr>
        <w:tabs>
          <w:tab w:val="clear" w:pos="1440"/>
          <w:tab w:val="num" w:pos="990"/>
        </w:tabs>
        <w:ind w:left="720" w:hanging="450"/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Call to Order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/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Pledge of Allegiance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/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Roll Call</w:t>
      </w:r>
    </w:p>
    <w:p w14:paraId="19E6B693" w14:textId="41197E4E" w:rsidR="00FE2785" w:rsidRDefault="00FE2785" w:rsidP="00FE2785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FE2785">
        <w:rPr>
          <w:rFonts w:asciiTheme="minorHAnsi" w:hAnsiTheme="minorHAnsi" w:cstheme="minorHAnsi"/>
          <w:sz w:val="22"/>
          <w:szCs w:val="22"/>
        </w:rPr>
        <w:t>Meeting</w:t>
      </w:r>
      <w:r>
        <w:rPr>
          <w:rFonts w:asciiTheme="minorHAnsi" w:hAnsiTheme="minorHAnsi" w:cstheme="minorHAnsi"/>
          <w:sz w:val="22"/>
          <w:szCs w:val="22"/>
        </w:rPr>
        <w:t xml:space="preserve"> called to order by President Russell Hulback at 6:00 PM. Answering roll call </w:t>
      </w:r>
      <w:proofErr w:type="gramStart"/>
      <w:r>
        <w:rPr>
          <w:rFonts w:asciiTheme="minorHAnsi" w:hAnsiTheme="minorHAnsi" w:cstheme="minorHAnsi"/>
          <w:sz w:val="22"/>
          <w:szCs w:val="22"/>
        </w:rPr>
        <w:t>were: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Trustees Randy Hill, Dave Ebner, Kathy Krug; President Russell Hulback; Trustees Denise Paddock, Steve Johnson, and Jessica Larson. All present. </w:t>
      </w:r>
    </w:p>
    <w:p w14:paraId="087540AB" w14:textId="72B9C44C" w:rsidR="00FE2785" w:rsidRDefault="00FE2785" w:rsidP="00FE2785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Staff present were DPW-Ebert and C-T-Story.</w:t>
      </w:r>
    </w:p>
    <w:p w14:paraId="08570C28" w14:textId="3967B45C" w:rsidR="00FE2785" w:rsidRPr="00FE2785" w:rsidRDefault="00FE2785" w:rsidP="00FE2785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Others present were Amy Kelsey, Cooper Engineering; </w:t>
      </w:r>
      <w:r w:rsidR="00D9054E">
        <w:rPr>
          <w:rFonts w:asciiTheme="minorHAnsi" w:hAnsiTheme="minorHAnsi" w:cstheme="minorHAnsi"/>
          <w:sz w:val="22"/>
          <w:szCs w:val="22"/>
        </w:rPr>
        <w:t xml:space="preserve">two </w:t>
      </w:r>
      <w:proofErr w:type="gramStart"/>
      <w:r w:rsidR="00D9054E">
        <w:rPr>
          <w:rFonts w:asciiTheme="minorHAnsi" w:hAnsiTheme="minorHAnsi" w:cstheme="minorHAnsi"/>
          <w:sz w:val="22"/>
          <w:szCs w:val="22"/>
        </w:rPr>
        <w:t>representing</w:t>
      </w:r>
      <w:proofErr w:type="gramEnd"/>
      <w:r w:rsidR="00D9054E">
        <w:rPr>
          <w:rFonts w:asciiTheme="minorHAnsi" w:hAnsiTheme="minorHAnsi" w:cstheme="minorHAnsi"/>
          <w:sz w:val="22"/>
          <w:szCs w:val="22"/>
        </w:rPr>
        <w:t xml:space="preserve"> Cameron Youth Softball; two individuals representing Disc Golf Association; and one citizen.</w:t>
      </w:r>
    </w:p>
    <w:p w14:paraId="0ABD37B7" w14:textId="13CA7649" w:rsidR="00FE2785" w:rsidRPr="00FE2785" w:rsidRDefault="006B440A" w:rsidP="00272403">
      <w:pPr>
        <w:numPr>
          <w:ilvl w:val="0"/>
          <w:numId w:val="24"/>
        </w:numPr>
        <w:tabs>
          <w:tab w:val="num" w:pos="990"/>
        </w:tabs>
        <w:spacing w:before="120"/>
        <w:ind w:left="720" w:hanging="446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FE2785">
        <w:rPr>
          <w:rFonts w:asciiTheme="minorHAnsi" w:hAnsiTheme="minorHAnsi" w:cstheme="minorHAnsi"/>
          <w:b/>
          <w:bCs/>
          <w:sz w:val="22"/>
          <w:szCs w:val="22"/>
        </w:rPr>
        <w:t>PUBLIC COMMENTS</w:t>
      </w:r>
      <w:r w:rsidR="00FE2785" w:rsidRPr="00FE2785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D9054E">
        <w:rPr>
          <w:rFonts w:asciiTheme="minorHAnsi" w:hAnsiTheme="minorHAnsi" w:cstheme="minorHAnsi"/>
          <w:sz w:val="22"/>
          <w:szCs w:val="22"/>
        </w:rPr>
        <w:t>President Hulback called out for a 3-minute time allotment for any</w:t>
      </w:r>
      <w:r w:rsidR="00FE2785" w:rsidRPr="00FE2785">
        <w:rPr>
          <w:rFonts w:asciiTheme="minorHAnsi" w:hAnsiTheme="minorHAnsi" w:cstheme="minorHAnsi"/>
          <w:sz w:val="22"/>
          <w:szCs w:val="22"/>
        </w:rPr>
        <w:t>one</w:t>
      </w:r>
      <w:r w:rsidR="00D9054E">
        <w:rPr>
          <w:rFonts w:asciiTheme="minorHAnsi" w:hAnsiTheme="minorHAnsi" w:cstheme="minorHAnsi"/>
          <w:sz w:val="22"/>
          <w:szCs w:val="22"/>
        </w:rPr>
        <w:t xml:space="preserve"> wanting to make public comment. None came forth.</w:t>
      </w:r>
    </w:p>
    <w:p w14:paraId="5243932F" w14:textId="0373C0EF" w:rsidR="006B440A" w:rsidRPr="00FE2785" w:rsidRDefault="006B440A" w:rsidP="00272403">
      <w:pPr>
        <w:numPr>
          <w:ilvl w:val="0"/>
          <w:numId w:val="24"/>
        </w:numPr>
        <w:tabs>
          <w:tab w:val="num" w:pos="990"/>
        </w:tabs>
        <w:spacing w:before="120"/>
        <w:ind w:left="720" w:hanging="446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FE2785">
        <w:rPr>
          <w:rFonts w:asciiTheme="minorHAnsi" w:hAnsiTheme="minorHAnsi" w:cstheme="minorHAnsi"/>
          <w:b/>
          <w:bCs/>
          <w:caps/>
          <w:sz w:val="22"/>
          <w:szCs w:val="22"/>
        </w:rPr>
        <w:t>CONSENT AGENDA</w:t>
      </w:r>
    </w:p>
    <w:p w14:paraId="0572622C" w14:textId="77777777" w:rsidR="006B440A" w:rsidRPr="00271F8F" w:rsidRDefault="006B440A" w:rsidP="006B440A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Treasurer’s Report: </w:t>
      </w:r>
      <w:proofErr w:type="gramStart"/>
      <w:r>
        <w:rPr>
          <w:rFonts w:asciiTheme="minorHAnsi" w:hAnsiTheme="minorHAnsi" w:cstheme="minorHAnsi"/>
          <w:sz w:val="22"/>
          <w:szCs w:val="22"/>
        </w:rPr>
        <w:t>Payables: #</w:t>
      </w:r>
      <w:proofErr w:type="gramEnd"/>
      <w:r>
        <w:rPr>
          <w:rFonts w:asciiTheme="minorHAnsi" w:hAnsiTheme="minorHAnsi" w:cstheme="minorHAnsi"/>
          <w:sz w:val="22"/>
          <w:szCs w:val="22"/>
        </w:rPr>
        <w:t>46463-46516 $108,307.70; Payroll: V1443-V1472 $38,263.45</w:t>
      </w:r>
    </w:p>
    <w:p w14:paraId="102CDB46" w14:textId="77777777" w:rsidR="006B440A" w:rsidRPr="00D9054E" w:rsidRDefault="006B440A" w:rsidP="006B440A">
      <w:pPr>
        <w:pStyle w:val="ListParagraph"/>
        <w:numPr>
          <w:ilvl w:val="1"/>
          <w:numId w:val="24"/>
        </w:numPr>
        <w:ind w:left="1080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 w:rsidRPr="000F2C0A">
        <w:rPr>
          <w:rFonts w:asciiTheme="minorHAnsi" w:hAnsiTheme="minorHAnsi" w:cstheme="minorHAnsi"/>
          <w:sz w:val="22"/>
          <w:szCs w:val="22"/>
        </w:rPr>
        <w:t>Meeting</w:t>
      </w:r>
      <w:r>
        <w:rPr>
          <w:rFonts w:asciiTheme="minorHAnsi" w:hAnsiTheme="minorHAnsi" w:cstheme="minorHAnsi"/>
          <w:sz w:val="22"/>
          <w:szCs w:val="22"/>
        </w:rPr>
        <w:t xml:space="preserve"> Minutes: 12/8/25 RB, 1/12/26=Caucus, 1/12/26 RB, 1/26/26 SB</w:t>
      </w:r>
    </w:p>
    <w:p w14:paraId="01049157" w14:textId="20FE189C" w:rsidR="00D9054E" w:rsidRDefault="00D9054E" w:rsidP="00D9054E">
      <w:pPr>
        <w:pStyle w:val="ListParagraph"/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President Hulback requested that the comment he made at the 1/12 board meeting regarding the number of lift assists be changed from two to 22-23. </w:t>
      </w:r>
    </w:p>
    <w:p w14:paraId="3E272862" w14:textId="287119EF" w:rsidR="00D9054E" w:rsidRPr="00D9054E" w:rsidRDefault="00D9054E" w:rsidP="00D9054E">
      <w:pPr>
        <w:pStyle w:val="ListParagraph"/>
        <w:ind w:left="1080"/>
        <w:contextualSpacing w:val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9054E">
        <w:rPr>
          <w:rFonts w:asciiTheme="minorHAnsi" w:hAnsiTheme="minorHAnsi" w:cstheme="minorHAnsi"/>
          <w:sz w:val="22"/>
          <w:szCs w:val="22"/>
          <w:u w:val="single"/>
        </w:rPr>
        <w:t xml:space="preserve">Motion by Trustees Johnson/Krug to approve the consent agenda with the minute edit. All </w:t>
      </w:r>
      <w:proofErr w:type="gramStart"/>
      <w:r w:rsidRPr="00D9054E">
        <w:rPr>
          <w:rFonts w:asciiTheme="minorHAnsi" w:hAnsiTheme="minorHAnsi" w:cstheme="minorHAnsi"/>
          <w:sz w:val="22"/>
          <w:szCs w:val="22"/>
          <w:u w:val="single"/>
        </w:rPr>
        <w:t>aye</w:t>
      </w:r>
      <w:proofErr w:type="gramEnd"/>
      <w:r w:rsidRPr="00D9054E">
        <w:rPr>
          <w:rFonts w:asciiTheme="minorHAnsi" w:hAnsiTheme="minorHAnsi" w:cstheme="minorHAnsi"/>
          <w:sz w:val="22"/>
          <w:szCs w:val="22"/>
          <w:u w:val="single"/>
        </w:rPr>
        <w:t>. None opposed. Motion carried. 7-0.</w:t>
      </w:r>
    </w:p>
    <w:p w14:paraId="23E4C321" w14:textId="77777777" w:rsidR="006B440A" w:rsidRPr="00D17F30" w:rsidRDefault="006B440A" w:rsidP="006B440A">
      <w:pPr>
        <w:pStyle w:val="ListParagraph"/>
        <w:ind w:left="1080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A1E9365" w14:textId="77777777" w:rsidR="006B440A" w:rsidRDefault="006B440A" w:rsidP="006B440A">
      <w:pPr>
        <w:pStyle w:val="ListParagraph"/>
        <w:numPr>
          <w:ilvl w:val="0"/>
          <w:numId w:val="24"/>
        </w:numPr>
        <w:tabs>
          <w:tab w:val="num" w:pos="990"/>
        </w:tabs>
        <w:spacing w:after="120"/>
        <w:ind w:left="720" w:hanging="446"/>
        <w:contextualSpacing w:val="0"/>
        <w:rPr>
          <w:rFonts w:asciiTheme="minorHAnsi" w:hAnsiTheme="minorHAnsi" w:cstheme="minorHAnsi"/>
          <w:b/>
          <w:bCs/>
          <w:cap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STAFF </w:t>
      </w:r>
      <w:r w:rsidRPr="0085692A">
        <w:rPr>
          <w:rFonts w:asciiTheme="minorHAnsi" w:hAnsiTheme="minorHAnsi" w:cstheme="minorHAnsi"/>
          <w:b/>
          <w:bCs/>
          <w:sz w:val="22"/>
          <w:szCs w:val="22"/>
        </w:rPr>
        <w:t>REPORTS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>&amp; committee updates</w:t>
      </w:r>
    </w:p>
    <w:p w14:paraId="22094B55" w14:textId="021840AE" w:rsidR="006B440A" w:rsidRDefault="006B440A" w:rsidP="006B440A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EC6C15">
        <w:rPr>
          <w:rFonts w:asciiTheme="minorHAnsi" w:hAnsiTheme="minorHAnsi" w:cstheme="minorHAnsi"/>
          <w:sz w:val="22"/>
          <w:szCs w:val="22"/>
        </w:rPr>
        <w:t>Building Inspector</w:t>
      </w:r>
      <w:r w:rsidR="00D9054E">
        <w:rPr>
          <w:rFonts w:asciiTheme="minorHAnsi" w:hAnsiTheme="minorHAnsi" w:cstheme="minorHAnsi"/>
          <w:sz w:val="22"/>
          <w:szCs w:val="22"/>
        </w:rPr>
        <w:t xml:space="preserve">: Joe Atwood not present but report submitted. </w:t>
      </w:r>
    </w:p>
    <w:p w14:paraId="599BB3D9" w14:textId="5F412773" w:rsidR="006B440A" w:rsidRPr="00044C1A" w:rsidRDefault="006B440A" w:rsidP="006B440A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C6C15">
        <w:rPr>
          <w:rFonts w:asciiTheme="minorHAnsi" w:hAnsiTheme="minorHAnsi" w:cstheme="minorHAnsi"/>
          <w:sz w:val="22"/>
          <w:szCs w:val="22"/>
        </w:rPr>
        <w:t>P</w:t>
      </w:r>
      <w:r w:rsidRPr="00044C1A">
        <w:rPr>
          <w:rFonts w:asciiTheme="minorHAnsi" w:hAnsiTheme="minorHAnsi" w:cstheme="minorHAnsi"/>
          <w:sz w:val="22"/>
          <w:szCs w:val="22"/>
          <w:highlight w:val="yellow"/>
        </w:rPr>
        <w:t>ublic Works</w:t>
      </w:r>
      <w:r w:rsidR="00D9054E" w:rsidRPr="00044C1A">
        <w:rPr>
          <w:rFonts w:asciiTheme="minorHAnsi" w:hAnsiTheme="minorHAnsi" w:cstheme="minorHAnsi"/>
          <w:sz w:val="22"/>
          <w:szCs w:val="22"/>
          <w:highlight w:val="yellow"/>
        </w:rPr>
        <w:t xml:space="preserve">: DPW-Ebert highlighted his report. </w:t>
      </w:r>
    </w:p>
    <w:p w14:paraId="454F7FF9" w14:textId="69D025BA" w:rsidR="006B440A" w:rsidRDefault="006B440A" w:rsidP="006B440A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EC6C15">
        <w:rPr>
          <w:rFonts w:asciiTheme="minorHAnsi" w:hAnsiTheme="minorHAnsi" w:cstheme="minorHAnsi"/>
          <w:sz w:val="22"/>
          <w:szCs w:val="22"/>
        </w:rPr>
        <w:t>Police</w:t>
      </w:r>
      <w:r w:rsidR="00044C1A">
        <w:rPr>
          <w:rFonts w:asciiTheme="minorHAnsi" w:hAnsiTheme="minorHAnsi" w:cstheme="minorHAnsi"/>
          <w:sz w:val="22"/>
          <w:szCs w:val="22"/>
        </w:rPr>
        <w:t>: Engel not present but report submitted.</w:t>
      </w:r>
    </w:p>
    <w:p w14:paraId="15ED3BC4" w14:textId="6CF4D01B" w:rsidR="006B440A" w:rsidRDefault="006B440A" w:rsidP="006B440A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Clerk</w:t>
      </w:r>
      <w:r w:rsidR="00044C1A">
        <w:rPr>
          <w:rFonts w:asciiTheme="minorHAnsi" w:hAnsiTheme="minorHAnsi" w:cstheme="minorHAnsi"/>
          <w:sz w:val="22"/>
          <w:szCs w:val="22"/>
        </w:rPr>
        <w:t xml:space="preserve">: Story reported the February Settlement taxes for January were receipted being $793,072.02 and checks to the SD Cameron $34,654.99, Northwoods Technical College  $10,923.72 and Barron County $139,120.64 will be processed next week. </w:t>
      </w:r>
    </w:p>
    <w:p w14:paraId="491A8C8B" w14:textId="14F72D3B" w:rsidR="006B440A" w:rsidRPr="00BE19A7" w:rsidRDefault="006B440A" w:rsidP="006B440A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BE19A7">
        <w:rPr>
          <w:rFonts w:asciiTheme="minorHAnsi" w:hAnsiTheme="minorHAnsi" w:cstheme="minorHAnsi"/>
          <w:sz w:val="22"/>
          <w:szCs w:val="22"/>
          <w:highlight w:val="yellow"/>
        </w:rPr>
        <w:t>Committees Updates</w:t>
      </w:r>
      <w:r w:rsidR="00044C1A" w:rsidRPr="00BE19A7">
        <w:rPr>
          <w:rFonts w:asciiTheme="minorHAnsi" w:hAnsiTheme="minorHAnsi" w:cstheme="minorHAnsi"/>
          <w:sz w:val="22"/>
          <w:szCs w:val="22"/>
          <w:highlight w:val="yellow"/>
        </w:rPr>
        <w:t>:</w:t>
      </w:r>
    </w:p>
    <w:p w14:paraId="1A8E8F22" w14:textId="77777777" w:rsidR="006B440A" w:rsidRDefault="006B440A" w:rsidP="006B440A">
      <w:pPr>
        <w:numPr>
          <w:ilvl w:val="0"/>
          <w:numId w:val="24"/>
        </w:numPr>
        <w:tabs>
          <w:tab w:val="clear" w:pos="1440"/>
        </w:tabs>
        <w:spacing w:before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OLD BUSINESS</w:t>
      </w:r>
    </w:p>
    <w:p w14:paraId="6A15CEA3" w14:textId="77777777" w:rsidR="006B440A" w:rsidRDefault="006B440A" w:rsidP="006B440A">
      <w:pPr>
        <w:numPr>
          <w:ilvl w:val="1"/>
          <w:numId w:val="24"/>
        </w:numPr>
        <w:spacing w:before="120" w:after="120"/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Consider/Act on Cameron Youth Baseball Club Donation of a Portable Shed for Concession Stand at Sportsmans Park plus the Cost of Water and Electric Hookup to the Portable </w:t>
      </w:r>
      <w:proofErr w:type="gramStart"/>
      <w:r>
        <w:rPr>
          <w:rFonts w:asciiTheme="minorHAnsi" w:hAnsiTheme="minorHAnsi" w:cstheme="minorHAnsi"/>
          <w:sz w:val="22"/>
          <w:szCs w:val="22"/>
        </w:rPr>
        <w:t>Shed;</w:t>
      </w:r>
      <w:proofErr w:type="gramEnd"/>
    </w:p>
    <w:p w14:paraId="61A52166" w14:textId="77777777" w:rsidR="006B440A" w:rsidRDefault="006B440A" w:rsidP="006B440A">
      <w:pPr>
        <w:numPr>
          <w:ilvl w:val="0"/>
          <w:numId w:val="24"/>
        </w:numPr>
        <w:tabs>
          <w:tab w:val="clear" w:pos="1440"/>
        </w:tabs>
        <w:spacing w:before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 w:rsidRPr="00B73B71">
        <w:rPr>
          <w:rFonts w:asciiTheme="minorHAnsi" w:hAnsiTheme="minorHAnsi" w:cstheme="minorHAnsi"/>
          <w:b/>
          <w:bCs/>
          <w:sz w:val="22"/>
          <w:szCs w:val="22"/>
        </w:rPr>
        <w:t>NEW BUSINESS</w:t>
      </w:r>
      <w:bookmarkStart w:id="1" w:name="_Hlk181947992"/>
    </w:p>
    <w:p w14:paraId="16FF2C42" w14:textId="77777777" w:rsidR="006B440A" w:rsidRDefault="006B440A" w:rsidP="006B440A">
      <w:pPr>
        <w:numPr>
          <w:ilvl w:val="1"/>
          <w:numId w:val="24"/>
        </w:numPr>
        <w:spacing w:before="120" w:after="120"/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Discussion, Presentation, and Possible Action on 2026 Water Rate Study Phase I – Presentation by </w:t>
      </w:r>
      <w:proofErr w:type="gramStart"/>
      <w:r>
        <w:rPr>
          <w:rFonts w:asciiTheme="minorHAnsi" w:hAnsiTheme="minorHAnsi" w:cstheme="minorHAnsi"/>
          <w:sz w:val="22"/>
          <w:szCs w:val="22"/>
        </w:rPr>
        <w:t>Ehlers;</w:t>
      </w:r>
      <w:proofErr w:type="gramEnd"/>
    </w:p>
    <w:p w14:paraId="5651B086" w14:textId="77777777" w:rsidR="006B440A" w:rsidRDefault="006B440A" w:rsidP="006B440A">
      <w:pPr>
        <w:numPr>
          <w:ilvl w:val="1"/>
          <w:numId w:val="24"/>
        </w:numPr>
        <w:spacing w:before="120" w:after="120"/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Consider/Act on Water Rate Study Phase II with Ehlers by Board Selected Option as Presented or with Changes as per Board’s </w:t>
      </w:r>
      <w:proofErr w:type="gramStart"/>
      <w:r>
        <w:rPr>
          <w:rFonts w:asciiTheme="minorHAnsi" w:hAnsiTheme="minorHAnsi" w:cstheme="minorHAnsi"/>
          <w:sz w:val="22"/>
          <w:szCs w:val="22"/>
        </w:rPr>
        <w:t>Motion;</w:t>
      </w:r>
      <w:proofErr w:type="gramEnd"/>
    </w:p>
    <w:p w14:paraId="16EDE8A3" w14:textId="77777777" w:rsidR="006B440A" w:rsidRDefault="006B440A" w:rsidP="006B440A">
      <w:pPr>
        <w:numPr>
          <w:ilvl w:val="1"/>
          <w:numId w:val="24"/>
        </w:numPr>
        <w:spacing w:before="120" w:after="120"/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Consider/Act on GRIP Development Private Roadway Names of “Sunset Court” and “Lorene Lane” and Uniform Addressing for Development off N 2nd </w:t>
      </w:r>
      <w:proofErr w:type="gramStart"/>
      <w:r>
        <w:rPr>
          <w:rFonts w:asciiTheme="minorHAnsi" w:hAnsiTheme="minorHAnsi" w:cstheme="minorHAnsi"/>
          <w:sz w:val="22"/>
          <w:szCs w:val="22"/>
        </w:rPr>
        <w:t>Street;</w:t>
      </w:r>
      <w:proofErr w:type="gramEnd"/>
    </w:p>
    <w:p w14:paraId="40027488" w14:textId="77777777" w:rsidR="006B440A" w:rsidRDefault="006B440A" w:rsidP="006B440A">
      <w:pPr>
        <w:numPr>
          <w:ilvl w:val="1"/>
          <w:numId w:val="24"/>
        </w:numPr>
        <w:spacing w:before="120" w:after="120"/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Consider/Act on CSM, Bayer Ave, Dedicating </w:t>
      </w:r>
      <w:proofErr w:type="gramStart"/>
      <w:r>
        <w:rPr>
          <w:rFonts w:asciiTheme="minorHAnsi" w:hAnsiTheme="minorHAnsi" w:cstheme="minorHAnsi"/>
          <w:sz w:val="22"/>
          <w:szCs w:val="22"/>
        </w:rPr>
        <w:t>Roadway;</w:t>
      </w:r>
      <w:proofErr w:type="gramEnd"/>
    </w:p>
    <w:p w14:paraId="393D4B8A" w14:textId="77777777" w:rsidR="006B440A" w:rsidRPr="002E731A" w:rsidRDefault="006B440A" w:rsidP="006B440A">
      <w:pPr>
        <w:numPr>
          <w:ilvl w:val="1"/>
          <w:numId w:val="24"/>
        </w:numPr>
        <w:spacing w:before="120" w:after="120"/>
        <w:ind w:left="1166" w:hanging="446"/>
        <w:rPr>
          <w:rFonts w:asciiTheme="minorHAnsi" w:hAnsiTheme="minorHAnsi" w:cstheme="minorHAnsi"/>
          <w:sz w:val="22"/>
          <w:szCs w:val="22"/>
        </w:rPr>
      </w:pPr>
      <w:r w:rsidRPr="002E731A">
        <w:rPr>
          <w:rFonts w:asciiTheme="minorHAnsi" w:hAnsiTheme="minorHAnsi" w:cstheme="minorHAnsi"/>
          <w:sz w:val="22"/>
          <w:szCs w:val="22"/>
        </w:rPr>
        <w:t xml:space="preserve">Discussion and Possible Consider/Act on Joint Sewer Commission’s Recommendation for Engineering on the WWTF Phase II </w:t>
      </w:r>
      <w:proofErr w:type="gramStart"/>
      <w:r w:rsidRPr="002E731A">
        <w:rPr>
          <w:rFonts w:asciiTheme="minorHAnsi" w:hAnsiTheme="minorHAnsi" w:cstheme="minorHAnsi"/>
          <w:sz w:val="22"/>
          <w:szCs w:val="22"/>
        </w:rPr>
        <w:t>Project;</w:t>
      </w:r>
      <w:proofErr w:type="gramEnd"/>
    </w:p>
    <w:p w14:paraId="7F87C791" w14:textId="77777777" w:rsidR="006B440A" w:rsidRDefault="006B440A" w:rsidP="006B440A">
      <w:pPr>
        <w:numPr>
          <w:ilvl w:val="1"/>
          <w:numId w:val="24"/>
        </w:numPr>
        <w:spacing w:before="120" w:after="120"/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Consider/Act on Disc Golf Association, Inc. Request of 6-Hole Disc Golf Course at Sportsmans Park using Fund Balance Applied for Parks Outlay in the amount of </w:t>
      </w:r>
      <w:proofErr w:type="gramStart"/>
      <w:r>
        <w:rPr>
          <w:rFonts w:asciiTheme="minorHAnsi" w:hAnsiTheme="minorHAnsi" w:cstheme="minorHAnsi"/>
          <w:sz w:val="22"/>
          <w:szCs w:val="22"/>
        </w:rPr>
        <w:t>$2,375.00;</w:t>
      </w:r>
      <w:proofErr w:type="gramEnd"/>
    </w:p>
    <w:p w14:paraId="17000F19" w14:textId="77777777" w:rsidR="006B440A" w:rsidRDefault="006B440A" w:rsidP="006B440A">
      <w:pPr>
        <w:numPr>
          <w:ilvl w:val="1"/>
          <w:numId w:val="24"/>
        </w:numPr>
        <w:spacing w:before="120" w:after="120"/>
        <w:ind w:left="1166" w:hanging="4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Consider/Act on Temporary Class “B” Beer License Issued to Cameron Civic Club for Saturday, April 11, </w:t>
      </w:r>
      <w:proofErr w:type="gramStart"/>
      <w:r>
        <w:rPr>
          <w:rFonts w:asciiTheme="minorHAnsi" w:hAnsiTheme="minorHAnsi" w:cstheme="minorHAnsi"/>
          <w:sz w:val="22"/>
          <w:szCs w:val="22"/>
        </w:rPr>
        <w:t>2026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from 12:00 PM to 4:00 PM for Purse Bingo at the Cameron Fire Department </w:t>
      </w:r>
      <w:proofErr w:type="gramStart"/>
      <w:r>
        <w:rPr>
          <w:rFonts w:asciiTheme="minorHAnsi" w:hAnsiTheme="minorHAnsi" w:cstheme="minorHAnsi"/>
          <w:sz w:val="22"/>
          <w:szCs w:val="22"/>
        </w:rPr>
        <w:t>Hall;</w:t>
      </w:r>
      <w:proofErr w:type="gramEnd"/>
    </w:p>
    <w:bookmarkEnd w:id="1"/>
    <w:p w14:paraId="784FEAA6" w14:textId="77777777" w:rsidR="006B440A" w:rsidRPr="00C85904" w:rsidRDefault="006B440A" w:rsidP="006B440A">
      <w:pPr>
        <w:pStyle w:val="ListParagraph"/>
        <w:numPr>
          <w:ilvl w:val="0"/>
          <w:numId w:val="24"/>
        </w:numPr>
        <w:tabs>
          <w:tab w:val="num" w:pos="990"/>
        </w:tabs>
        <w:spacing w:before="120"/>
        <w:ind w:left="720" w:hanging="446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 w:rsidRPr="00C85904">
        <w:rPr>
          <w:rFonts w:asciiTheme="minorHAnsi" w:hAnsiTheme="minorHAnsi" w:cstheme="minorHAnsi"/>
          <w:b/>
          <w:bCs/>
          <w:sz w:val="22"/>
          <w:szCs w:val="22"/>
        </w:rPr>
        <w:t>FUTURE MEETINGS</w:t>
      </w:r>
    </w:p>
    <w:p w14:paraId="2CE9E7D4" w14:textId="77777777" w:rsidR="006B440A" w:rsidRPr="001B65AE" w:rsidRDefault="006B440A" w:rsidP="006B440A">
      <w:pPr>
        <w:pStyle w:val="ListParagraph"/>
        <w:numPr>
          <w:ilvl w:val="0"/>
          <w:numId w:val="24"/>
        </w:numPr>
        <w:tabs>
          <w:tab w:val="num" w:pos="990"/>
        </w:tabs>
        <w:spacing w:before="120"/>
        <w:ind w:left="720" w:hanging="446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aps/>
          <w:sz w:val="22"/>
          <w:szCs w:val="22"/>
        </w:rPr>
        <w:t>a</w:t>
      </w:r>
      <w:r w:rsidRPr="005956FC">
        <w:rPr>
          <w:rFonts w:asciiTheme="minorHAnsi" w:hAnsiTheme="minorHAnsi" w:cstheme="minorHAnsi"/>
          <w:b/>
          <w:bCs/>
          <w:caps/>
          <w:sz w:val="22"/>
          <w:szCs w:val="22"/>
        </w:rPr>
        <w:t>djournment</w:t>
      </w:r>
    </w:p>
    <w:p w14:paraId="7AB49C43" w14:textId="77777777" w:rsidR="00111F4E" w:rsidRPr="00111F4E" w:rsidRDefault="00111F4E" w:rsidP="00111F4E">
      <w:pPr>
        <w:pStyle w:val="ListParagraph"/>
        <w:spacing w:before="120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54DC1A96" w14:textId="2529151A" w:rsidR="00AA65D3" w:rsidRPr="001B65AE" w:rsidRDefault="00AA65D3" w:rsidP="001B65AE">
      <w:pPr>
        <w:tabs>
          <w:tab w:val="num" w:pos="990"/>
        </w:tabs>
        <w:ind w:left="274"/>
        <w:jc w:val="right"/>
        <w:rPr>
          <w:rFonts w:asciiTheme="minorHAnsi" w:hAnsiTheme="minorHAnsi" w:cstheme="minorHAnsi"/>
          <w:sz w:val="22"/>
          <w:szCs w:val="22"/>
        </w:rPr>
      </w:pPr>
      <w:r w:rsidRPr="001B65AE">
        <w:rPr>
          <w:rFonts w:asciiTheme="minorHAnsi" w:hAnsiTheme="minorHAnsi" w:cstheme="minorHAnsi"/>
          <w:sz w:val="22"/>
          <w:szCs w:val="22"/>
        </w:rPr>
        <w:t>Respectfully submitted by,</w:t>
      </w:r>
    </w:p>
    <w:p w14:paraId="24ECC5D6" w14:textId="53FDD7FC" w:rsidR="00AA65D3" w:rsidRPr="00AA65D3" w:rsidRDefault="00AA65D3" w:rsidP="005956FC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Ardith Story, Clerk-Treasurer</w:t>
      </w:r>
    </w:p>
    <w:sectPr w:rsidR="00AA65D3" w:rsidRPr="00AA65D3" w:rsidSect="00D17F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17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7D604" w14:textId="77777777" w:rsidR="00C252F9" w:rsidRDefault="00C252F9" w:rsidP="00607BA5">
      <w:r>
        <w:separator/>
      </w:r>
    </w:p>
  </w:endnote>
  <w:endnote w:type="continuationSeparator" w:id="0">
    <w:p w14:paraId="002BCFB7" w14:textId="77777777" w:rsidR="00C252F9" w:rsidRDefault="00C252F9" w:rsidP="00607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2CE2" w14:textId="77777777" w:rsidR="00607BA5" w:rsidRDefault="00607B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A646" w14:textId="77777777" w:rsidR="00607BA5" w:rsidRDefault="00607B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293D1" w14:textId="77777777" w:rsidR="00607BA5" w:rsidRDefault="00607B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BCF98" w14:textId="77777777" w:rsidR="00C252F9" w:rsidRDefault="00C252F9" w:rsidP="00607BA5">
      <w:r>
        <w:separator/>
      </w:r>
    </w:p>
  </w:footnote>
  <w:footnote w:type="continuationSeparator" w:id="0">
    <w:p w14:paraId="79C81027" w14:textId="77777777" w:rsidR="00C252F9" w:rsidRDefault="00C252F9" w:rsidP="00607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B7549" w14:textId="33FF66A6" w:rsidR="00607BA5" w:rsidRDefault="00607B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021B4" w14:textId="6811C1B3" w:rsidR="00607BA5" w:rsidRDefault="00607B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619F2" w14:textId="4B631A93" w:rsidR="00607BA5" w:rsidRDefault="00607B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2237DF"/>
    <w:multiLevelType w:val="hybridMultilevel"/>
    <w:tmpl w:val="3418F15E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3">
      <w:start w:val="1"/>
      <w:numFmt w:val="upperRoman"/>
      <w:lvlText w:val="%2."/>
      <w:lvlJc w:val="righ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CA13E50"/>
    <w:multiLevelType w:val="hybridMultilevel"/>
    <w:tmpl w:val="842AB0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B65226D"/>
    <w:multiLevelType w:val="hybridMultilevel"/>
    <w:tmpl w:val="D93ECF2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D3F1592"/>
    <w:multiLevelType w:val="hybridMultilevel"/>
    <w:tmpl w:val="48B6DF3A"/>
    <w:lvl w:ilvl="0" w:tplc="D50E132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9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0310415"/>
    <w:multiLevelType w:val="hybridMultilevel"/>
    <w:tmpl w:val="3D4E3D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6A76AE0"/>
    <w:multiLevelType w:val="hybridMultilevel"/>
    <w:tmpl w:val="B67E866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AC85BF2"/>
    <w:multiLevelType w:val="hybridMultilevel"/>
    <w:tmpl w:val="699AC84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1853E82"/>
    <w:multiLevelType w:val="hybridMultilevel"/>
    <w:tmpl w:val="8F9E11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488452A"/>
    <w:multiLevelType w:val="hybridMultilevel"/>
    <w:tmpl w:val="9F4A7180"/>
    <w:lvl w:ilvl="0" w:tplc="A622186E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7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F647F20"/>
    <w:multiLevelType w:val="hybridMultilevel"/>
    <w:tmpl w:val="875688B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50592C6B"/>
    <w:multiLevelType w:val="hybridMultilevel"/>
    <w:tmpl w:val="B712B3DA"/>
    <w:lvl w:ilvl="0" w:tplc="FFFFFFFF">
      <w:start w:val="1"/>
      <w:numFmt w:val="decimal"/>
      <w:lvlText w:val="%1."/>
      <w:lvlJc w:val="left"/>
      <w:pPr>
        <w:tabs>
          <w:tab w:val="num" w:pos="994"/>
        </w:tabs>
        <w:ind w:left="994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354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254"/>
        </w:tabs>
        <w:ind w:left="2254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30" w15:restartNumberingAfterBreak="0">
    <w:nsid w:val="530069C0"/>
    <w:multiLevelType w:val="multilevel"/>
    <w:tmpl w:val="87DEC6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3952FE0"/>
    <w:multiLevelType w:val="hybridMultilevel"/>
    <w:tmpl w:val="DAFE012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639D47FD"/>
    <w:multiLevelType w:val="hybridMultilevel"/>
    <w:tmpl w:val="08DACF1E"/>
    <w:lvl w:ilvl="0" w:tplc="FFFFFFFF">
      <w:start w:val="1"/>
      <w:numFmt w:val="decimal"/>
      <w:lvlText w:val="%1."/>
      <w:lvlJc w:val="left"/>
      <w:pPr>
        <w:tabs>
          <w:tab w:val="num" w:pos="994"/>
        </w:tabs>
        <w:ind w:left="994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354" w:hanging="360"/>
      </w:pPr>
    </w:lvl>
    <w:lvl w:ilvl="2" w:tplc="0409001B">
      <w:start w:val="1"/>
      <w:numFmt w:val="lowerRoman"/>
      <w:lvlText w:val="%3."/>
      <w:lvlJc w:val="right"/>
      <w:pPr>
        <w:ind w:left="2254" w:hanging="360"/>
      </w:pPr>
    </w:lvl>
    <w:lvl w:ilvl="3" w:tplc="FFFFFFFF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35" w15:restartNumberingAfterBreak="0">
    <w:nsid w:val="6A3C42AF"/>
    <w:multiLevelType w:val="hybridMultilevel"/>
    <w:tmpl w:val="03E822E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BB266A8"/>
    <w:multiLevelType w:val="hybridMultilevel"/>
    <w:tmpl w:val="35AC793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bCs w:val="0"/>
      </w:rPr>
    </w:lvl>
    <w:lvl w:ilvl="1" w:tplc="769A701E">
      <w:start w:val="1"/>
      <w:numFmt w:val="upperLetter"/>
      <w:lvlText w:val="%2."/>
      <w:lvlJc w:val="left"/>
      <w:pPr>
        <w:ind w:left="1800" w:hanging="360"/>
      </w:pPr>
      <w:rPr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700" w:hanging="360"/>
      </w:pPr>
    </w:lvl>
    <w:lvl w:ilvl="3" w:tplc="705635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2AA41AA"/>
    <w:multiLevelType w:val="hybridMultilevel"/>
    <w:tmpl w:val="F7FADEEC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770003956">
    <w:abstractNumId w:val="32"/>
  </w:num>
  <w:num w:numId="2" w16cid:durableId="495731280">
    <w:abstractNumId w:val="13"/>
  </w:num>
  <w:num w:numId="3" w16cid:durableId="1249728952">
    <w:abstractNumId w:val="10"/>
  </w:num>
  <w:num w:numId="4" w16cid:durableId="73553338">
    <w:abstractNumId w:val="37"/>
  </w:num>
  <w:num w:numId="5" w16cid:durableId="1822579530">
    <w:abstractNumId w:val="15"/>
  </w:num>
  <w:num w:numId="6" w16cid:durableId="1721591671">
    <w:abstractNumId w:val="23"/>
  </w:num>
  <w:num w:numId="7" w16cid:durableId="773090754">
    <w:abstractNumId w:val="27"/>
  </w:num>
  <w:num w:numId="8" w16cid:durableId="1733121060">
    <w:abstractNumId w:val="9"/>
  </w:num>
  <w:num w:numId="9" w16cid:durableId="654335600">
    <w:abstractNumId w:val="7"/>
  </w:num>
  <w:num w:numId="10" w16cid:durableId="2134252083">
    <w:abstractNumId w:val="6"/>
  </w:num>
  <w:num w:numId="11" w16cid:durableId="1767386191">
    <w:abstractNumId w:val="5"/>
  </w:num>
  <w:num w:numId="12" w16cid:durableId="608394286">
    <w:abstractNumId w:val="4"/>
  </w:num>
  <w:num w:numId="13" w16cid:durableId="1897621076">
    <w:abstractNumId w:val="8"/>
  </w:num>
  <w:num w:numId="14" w16cid:durableId="1806267119">
    <w:abstractNumId w:val="3"/>
  </w:num>
  <w:num w:numId="15" w16cid:durableId="1244993884">
    <w:abstractNumId w:val="2"/>
  </w:num>
  <w:num w:numId="16" w16cid:durableId="1875842630">
    <w:abstractNumId w:val="1"/>
  </w:num>
  <w:num w:numId="17" w16cid:durableId="1461460633">
    <w:abstractNumId w:val="0"/>
  </w:num>
  <w:num w:numId="18" w16cid:durableId="794644624">
    <w:abstractNumId w:val="17"/>
  </w:num>
  <w:num w:numId="19" w16cid:durableId="290407507">
    <w:abstractNumId w:val="19"/>
  </w:num>
  <w:num w:numId="20" w16cid:durableId="1108502986">
    <w:abstractNumId w:val="33"/>
  </w:num>
  <w:num w:numId="21" w16cid:durableId="84035953">
    <w:abstractNumId w:val="25"/>
  </w:num>
  <w:num w:numId="22" w16cid:durableId="1670669518">
    <w:abstractNumId w:val="11"/>
  </w:num>
  <w:num w:numId="23" w16cid:durableId="1806582066">
    <w:abstractNumId w:val="39"/>
  </w:num>
  <w:num w:numId="24" w16cid:durableId="1124545173">
    <w:abstractNumId w:val="36"/>
  </w:num>
  <w:num w:numId="25" w16cid:durableId="875896974">
    <w:abstractNumId w:val="12"/>
  </w:num>
  <w:num w:numId="26" w16cid:durableId="1119449107">
    <w:abstractNumId w:val="29"/>
  </w:num>
  <w:num w:numId="27" w16cid:durableId="512111066">
    <w:abstractNumId w:val="22"/>
  </w:num>
  <w:num w:numId="28" w16cid:durableId="1268124857">
    <w:abstractNumId w:val="30"/>
  </w:num>
  <w:num w:numId="29" w16cid:durableId="1595089844">
    <w:abstractNumId w:val="38"/>
  </w:num>
  <w:num w:numId="30" w16cid:durableId="19204162">
    <w:abstractNumId w:val="34"/>
  </w:num>
  <w:num w:numId="31" w16cid:durableId="1505558866">
    <w:abstractNumId w:val="28"/>
  </w:num>
  <w:num w:numId="32" w16cid:durableId="1222867802">
    <w:abstractNumId w:val="14"/>
  </w:num>
  <w:num w:numId="33" w16cid:durableId="114907549">
    <w:abstractNumId w:val="16"/>
  </w:num>
  <w:num w:numId="34" w16cid:durableId="1208641367">
    <w:abstractNumId w:val="24"/>
  </w:num>
  <w:num w:numId="35" w16cid:durableId="1641421135">
    <w:abstractNumId w:val="20"/>
  </w:num>
  <w:num w:numId="36" w16cid:durableId="1701319486">
    <w:abstractNumId w:val="35"/>
  </w:num>
  <w:num w:numId="37" w16cid:durableId="1545751515">
    <w:abstractNumId w:val="26"/>
  </w:num>
  <w:num w:numId="38" w16cid:durableId="671613406">
    <w:abstractNumId w:val="31"/>
  </w:num>
  <w:num w:numId="39" w16cid:durableId="491066223">
    <w:abstractNumId w:val="18"/>
  </w:num>
  <w:num w:numId="40" w16cid:durableId="129586859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7F"/>
    <w:rsid w:val="00000EB3"/>
    <w:rsid w:val="0003473B"/>
    <w:rsid w:val="00044C1A"/>
    <w:rsid w:val="0005293A"/>
    <w:rsid w:val="000579F8"/>
    <w:rsid w:val="0006625D"/>
    <w:rsid w:val="00080139"/>
    <w:rsid w:val="00084E36"/>
    <w:rsid w:val="00090A5A"/>
    <w:rsid w:val="000A31A5"/>
    <w:rsid w:val="000C7C93"/>
    <w:rsid w:val="000D6952"/>
    <w:rsid w:val="000E3BA3"/>
    <w:rsid w:val="000F2C0A"/>
    <w:rsid w:val="00103805"/>
    <w:rsid w:val="001103C5"/>
    <w:rsid w:val="00111F4E"/>
    <w:rsid w:val="00114A00"/>
    <w:rsid w:val="00125C90"/>
    <w:rsid w:val="00126A74"/>
    <w:rsid w:val="00126E46"/>
    <w:rsid w:val="001327D2"/>
    <w:rsid w:val="00146F2A"/>
    <w:rsid w:val="001726FA"/>
    <w:rsid w:val="00173776"/>
    <w:rsid w:val="00173943"/>
    <w:rsid w:val="00175653"/>
    <w:rsid w:val="00181C44"/>
    <w:rsid w:val="0019667B"/>
    <w:rsid w:val="00197FF7"/>
    <w:rsid w:val="001A0B10"/>
    <w:rsid w:val="001A784D"/>
    <w:rsid w:val="001B65AE"/>
    <w:rsid w:val="001C257A"/>
    <w:rsid w:val="001C2A97"/>
    <w:rsid w:val="001E01F9"/>
    <w:rsid w:val="001E5CC9"/>
    <w:rsid w:val="001E79CB"/>
    <w:rsid w:val="001F0BCB"/>
    <w:rsid w:val="001F6E0A"/>
    <w:rsid w:val="00226F02"/>
    <w:rsid w:val="00233AFC"/>
    <w:rsid w:val="0023670C"/>
    <w:rsid w:val="002473EE"/>
    <w:rsid w:val="00252A51"/>
    <w:rsid w:val="00261293"/>
    <w:rsid w:val="00271470"/>
    <w:rsid w:val="00271F8F"/>
    <w:rsid w:val="00276967"/>
    <w:rsid w:val="00277342"/>
    <w:rsid w:val="0028104F"/>
    <w:rsid w:val="00281D0D"/>
    <w:rsid w:val="00287E06"/>
    <w:rsid w:val="002933D4"/>
    <w:rsid w:val="002A4FBF"/>
    <w:rsid w:val="002B1CA8"/>
    <w:rsid w:val="002C1D40"/>
    <w:rsid w:val="002C1E87"/>
    <w:rsid w:val="002C46A6"/>
    <w:rsid w:val="002D12FE"/>
    <w:rsid w:val="002E410C"/>
    <w:rsid w:val="002E53FC"/>
    <w:rsid w:val="002E629B"/>
    <w:rsid w:val="00300ABA"/>
    <w:rsid w:val="003064B9"/>
    <w:rsid w:val="00310F93"/>
    <w:rsid w:val="00321191"/>
    <w:rsid w:val="00325DE6"/>
    <w:rsid w:val="00344537"/>
    <w:rsid w:val="00351B5B"/>
    <w:rsid w:val="003576CD"/>
    <w:rsid w:val="00383923"/>
    <w:rsid w:val="00395596"/>
    <w:rsid w:val="003C00EE"/>
    <w:rsid w:val="003C40E1"/>
    <w:rsid w:val="003D188B"/>
    <w:rsid w:val="003E04AA"/>
    <w:rsid w:val="003F2764"/>
    <w:rsid w:val="003F3610"/>
    <w:rsid w:val="003F3969"/>
    <w:rsid w:val="004056BE"/>
    <w:rsid w:val="00405A0D"/>
    <w:rsid w:val="004112BE"/>
    <w:rsid w:val="00433D82"/>
    <w:rsid w:val="00441263"/>
    <w:rsid w:val="0044636E"/>
    <w:rsid w:val="0045531E"/>
    <w:rsid w:val="0045783F"/>
    <w:rsid w:val="00465208"/>
    <w:rsid w:val="0047079B"/>
    <w:rsid w:val="00471D07"/>
    <w:rsid w:val="00484FBA"/>
    <w:rsid w:val="00487C43"/>
    <w:rsid w:val="004942A0"/>
    <w:rsid w:val="004A78BA"/>
    <w:rsid w:val="004B7525"/>
    <w:rsid w:val="004C7750"/>
    <w:rsid w:val="004D0E5B"/>
    <w:rsid w:val="004D4BC3"/>
    <w:rsid w:val="004D6FAD"/>
    <w:rsid w:val="004E6CA3"/>
    <w:rsid w:val="004F1C98"/>
    <w:rsid w:val="005259C5"/>
    <w:rsid w:val="00537658"/>
    <w:rsid w:val="00556476"/>
    <w:rsid w:val="00560D94"/>
    <w:rsid w:val="005621D5"/>
    <w:rsid w:val="005634CE"/>
    <w:rsid w:val="005673BD"/>
    <w:rsid w:val="00571BE5"/>
    <w:rsid w:val="005949E3"/>
    <w:rsid w:val="005956FC"/>
    <w:rsid w:val="005B67D2"/>
    <w:rsid w:val="005B7429"/>
    <w:rsid w:val="005C3B29"/>
    <w:rsid w:val="005C66E9"/>
    <w:rsid w:val="005E1153"/>
    <w:rsid w:val="005E73A4"/>
    <w:rsid w:val="00604A7E"/>
    <w:rsid w:val="00606BD7"/>
    <w:rsid w:val="00607BA5"/>
    <w:rsid w:val="006103BC"/>
    <w:rsid w:val="006129F9"/>
    <w:rsid w:val="0061771C"/>
    <w:rsid w:val="00625A0E"/>
    <w:rsid w:val="00632B2A"/>
    <w:rsid w:val="00634136"/>
    <w:rsid w:val="00645252"/>
    <w:rsid w:val="00673DF5"/>
    <w:rsid w:val="00677B1D"/>
    <w:rsid w:val="00680226"/>
    <w:rsid w:val="006848B5"/>
    <w:rsid w:val="00690918"/>
    <w:rsid w:val="006A19B2"/>
    <w:rsid w:val="006A743D"/>
    <w:rsid w:val="006B440A"/>
    <w:rsid w:val="006D3D74"/>
    <w:rsid w:val="006E6269"/>
    <w:rsid w:val="006F5FA7"/>
    <w:rsid w:val="007167D2"/>
    <w:rsid w:val="00722472"/>
    <w:rsid w:val="007230F3"/>
    <w:rsid w:val="00737531"/>
    <w:rsid w:val="007422E0"/>
    <w:rsid w:val="00743350"/>
    <w:rsid w:val="007453EC"/>
    <w:rsid w:val="0077196C"/>
    <w:rsid w:val="007848EA"/>
    <w:rsid w:val="007B631B"/>
    <w:rsid w:val="007D2A72"/>
    <w:rsid w:val="007D3BD3"/>
    <w:rsid w:val="007D6CF7"/>
    <w:rsid w:val="007E551C"/>
    <w:rsid w:val="00801939"/>
    <w:rsid w:val="0082275A"/>
    <w:rsid w:val="0083569A"/>
    <w:rsid w:val="00837A33"/>
    <w:rsid w:val="0085692A"/>
    <w:rsid w:val="00867A26"/>
    <w:rsid w:val="008705BF"/>
    <w:rsid w:val="00872912"/>
    <w:rsid w:val="00872F35"/>
    <w:rsid w:val="00893663"/>
    <w:rsid w:val="008B55B8"/>
    <w:rsid w:val="008C084F"/>
    <w:rsid w:val="008C0C72"/>
    <w:rsid w:val="008D06C6"/>
    <w:rsid w:val="008D2E99"/>
    <w:rsid w:val="008F06D7"/>
    <w:rsid w:val="009044A8"/>
    <w:rsid w:val="00911F4D"/>
    <w:rsid w:val="009227C9"/>
    <w:rsid w:val="0092312C"/>
    <w:rsid w:val="0092406D"/>
    <w:rsid w:val="00925C3F"/>
    <w:rsid w:val="00935E27"/>
    <w:rsid w:val="009446B5"/>
    <w:rsid w:val="00954379"/>
    <w:rsid w:val="00957BBF"/>
    <w:rsid w:val="00966023"/>
    <w:rsid w:val="0096767F"/>
    <w:rsid w:val="009711AC"/>
    <w:rsid w:val="00982429"/>
    <w:rsid w:val="009847BE"/>
    <w:rsid w:val="00987FDA"/>
    <w:rsid w:val="0099645D"/>
    <w:rsid w:val="009A265A"/>
    <w:rsid w:val="009A61C2"/>
    <w:rsid w:val="009B1DD4"/>
    <w:rsid w:val="009C0A66"/>
    <w:rsid w:val="009D258B"/>
    <w:rsid w:val="009D6985"/>
    <w:rsid w:val="009D7F58"/>
    <w:rsid w:val="009F68AC"/>
    <w:rsid w:val="009F6B68"/>
    <w:rsid w:val="00A30A70"/>
    <w:rsid w:val="00A30C64"/>
    <w:rsid w:val="00A52692"/>
    <w:rsid w:val="00A54CE2"/>
    <w:rsid w:val="00A66D8C"/>
    <w:rsid w:val="00A748D9"/>
    <w:rsid w:val="00A8494C"/>
    <w:rsid w:val="00A867DE"/>
    <w:rsid w:val="00A87CA6"/>
    <w:rsid w:val="00A9204E"/>
    <w:rsid w:val="00AA1E7B"/>
    <w:rsid w:val="00AA5950"/>
    <w:rsid w:val="00AA65D3"/>
    <w:rsid w:val="00AB1A80"/>
    <w:rsid w:val="00AB4804"/>
    <w:rsid w:val="00AB4E62"/>
    <w:rsid w:val="00AC169E"/>
    <w:rsid w:val="00AE1A8B"/>
    <w:rsid w:val="00AE1DB9"/>
    <w:rsid w:val="00AE2C9E"/>
    <w:rsid w:val="00AF0446"/>
    <w:rsid w:val="00AF33D1"/>
    <w:rsid w:val="00B24E5B"/>
    <w:rsid w:val="00B47864"/>
    <w:rsid w:val="00B73B71"/>
    <w:rsid w:val="00B745EE"/>
    <w:rsid w:val="00B777AB"/>
    <w:rsid w:val="00BA7E3D"/>
    <w:rsid w:val="00BB7A91"/>
    <w:rsid w:val="00BC2B49"/>
    <w:rsid w:val="00BD13E8"/>
    <w:rsid w:val="00BD4EA9"/>
    <w:rsid w:val="00BD5C97"/>
    <w:rsid w:val="00BE19A7"/>
    <w:rsid w:val="00BE4429"/>
    <w:rsid w:val="00BF5F63"/>
    <w:rsid w:val="00BF61DC"/>
    <w:rsid w:val="00C011C9"/>
    <w:rsid w:val="00C02519"/>
    <w:rsid w:val="00C07E56"/>
    <w:rsid w:val="00C22ECC"/>
    <w:rsid w:val="00C252F9"/>
    <w:rsid w:val="00C27C9E"/>
    <w:rsid w:val="00C35378"/>
    <w:rsid w:val="00C36F3A"/>
    <w:rsid w:val="00C46B5D"/>
    <w:rsid w:val="00C518B2"/>
    <w:rsid w:val="00C610C5"/>
    <w:rsid w:val="00C63F82"/>
    <w:rsid w:val="00C75A82"/>
    <w:rsid w:val="00C80981"/>
    <w:rsid w:val="00C826E7"/>
    <w:rsid w:val="00CA106C"/>
    <w:rsid w:val="00CA748B"/>
    <w:rsid w:val="00CB1CCE"/>
    <w:rsid w:val="00CB5F75"/>
    <w:rsid w:val="00CC1B4F"/>
    <w:rsid w:val="00CE6C2B"/>
    <w:rsid w:val="00D06DC3"/>
    <w:rsid w:val="00D11443"/>
    <w:rsid w:val="00D16BB4"/>
    <w:rsid w:val="00D17F30"/>
    <w:rsid w:val="00D3559C"/>
    <w:rsid w:val="00D45C28"/>
    <w:rsid w:val="00D60B6E"/>
    <w:rsid w:val="00D776FB"/>
    <w:rsid w:val="00D77E25"/>
    <w:rsid w:val="00D814A0"/>
    <w:rsid w:val="00D818F6"/>
    <w:rsid w:val="00D83364"/>
    <w:rsid w:val="00D83EC2"/>
    <w:rsid w:val="00D84D04"/>
    <w:rsid w:val="00D9054E"/>
    <w:rsid w:val="00DA00EF"/>
    <w:rsid w:val="00DB4932"/>
    <w:rsid w:val="00DC0B54"/>
    <w:rsid w:val="00DC0F80"/>
    <w:rsid w:val="00DC5F4D"/>
    <w:rsid w:val="00DD005E"/>
    <w:rsid w:val="00DF45FC"/>
    <w:rsid w:val="00DF54C6"/>
    <w:rsid w:val="00DF5562"/>
    <w:rsid w:val="00E01CED"/>
    <w:rsid w:val="00E04B77"/>
    <w:rsid w:val="00E068B6"/>
    <w:rsid w:val="00E12853"/>
    <w:rsid w:val="00E16679"/>
    <w:rsid w:val="00E22DF4"/>
    <w:rsid w:val="00E2449A"/>
    <w:rsid w:val="00E367F7"/>
    <w:rsid w:val="00E41685"/>
    <w:rsid w:val="00E4605A"/>
    <w:rsid w:val="00E6667D"/>
    <w:rsid w:val="00E67479"/>
    <w:rsid w:val="00E72033"/>
    <w:rsid w:val="00E72CEF"/>
    <w:rsid w:val="00E747DF"/>
    <w:rsid w:val="00E77854"/>
    <w:rsid w:val="00E851DC"/>
    <w:rsid w:val="00E9048F"/>
    <w:rsid w:val="00EA0CEF"/>
    <w:rsid w:val="00EC0077"/>
    <w:rsid w:val="00ED1098"/>
    <w:rsid w:val="00ED206A"/>
    <w:rsid w:val="00ED2986"/>
    <w:rsid w:val="00ED6761"/>
    <w:rsid w:val="00EE0279"/>
    <w:rsid w:val="00EE1B7C"/>
    <w:rsid w:val="00EE5742"/>
    <w:rsid w:val="00EE75AB"/>
    <w:rsid w:val="00EF7BDB"/>
    <w:rsid w:val="00F008C2"/>
    <w:rsid w:val="00F012ED"/>
    <w:rsid w:val="00F05FF5"/>
    <w:rsid w:val="00F06591"/>
    <w:rsid w:val="00F06A8E"/>
    <w:rsid w:val="00F1018E"/>
    <w:rsid w:val="00F210CB"/>
    <w:rsid w:val="00F226A3"/>
    <w:rsid w:val="00F30743"/>
    <w:rsid w:val="00F31A82"/>
    <w:rsid w:val="00F53502"/>
    <w:rsid w:val="00F566B4"/>
    <w:rsid w:val="00F64BD1"/>
    <w:rsid w:val="00F65372"/>
    <w:rsid w:val="00F658D7"/>
    <w:rsid w:val="00F7091D"/>
    <w:rsid w:val="00F760F2"/>
    <w:rsid w:val="00F76BF8"/>
    <w:rsid w:val="00F7716C"/>
    <w:rsid w:val="00F8365E"/>
    <w:rsid w:val="00F84996"/>
    <w:rsid w:val="00F8629C"/>
    <w:rsid w:val="00F9181C"/>
    <w:rsid w:val="00F94D3D"/>
    <w:rsid w:val="00F97252"/>
    <w:rsid w:val="00FA53CD"/>
    <w:rsid w:val="00FB2144"/>
    <w:rsid w:val="00FB3D4C"/>
    <w:rsid w:val="00FB602B"/>
    <w:rsid w:val="00FD44D3"/>
    <w:rsid w:val="00FE2785"/>
    <w:rsid w:val="00FE5149"/>
    <w:rsid w:val="00FF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CCDEB"/>
  <w15:chartTrackingRefBased/>
  <w15:docId w15:val="{7F90EA8C-CE28-4C3C-B4E3-E34BB922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67F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qFormat/>
    <w:rsid w:val="0096767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77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D9A4DCDC-AAA7-4A65-ACEB-EEBD215D46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18</TotalTime>
  <Pages>2</Pages>
  <Words>447</Words>
  <Characters>2472</Characters>
  <Application>Microsoft Office Word</Application>
  <DocSecurity>0</DocSecurity>
  <Lines>53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Village Of Cameron</cp:lastModifiedBy>
  <cp:revision>9</cp:revision>
  <cp:lastPrinted>2026-04-10T15:40:00Z</cp:lastPrinted>
  <dcterms:created xsi:type="dcterms:W3CDTF">2026-02-11T23:19:00Z</dcterms:created>
  <dcterms:modified xsi:type="dcterms:W3CDTF">2026-04-10T15:41:00Z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