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DC063B" w14:textId="20712AAE" w:rsidR="00A9204E" w:rsidRDefault="00C030C6" w:rsidP="00C030C6">
      <w:pPr>
        <w:jc w:val="center"/>
      </w:pPr>
      <w:bookmarkStart w:id="0" w:name="_GoBack"/>
      <w:bookmarkEnd w:id="0"/>
      <w:r>
        <w:t>Town of Wheaton Board Meeting Minutes</w:t>
      </w:r>
    </w:p>
    <w:p w14:paraId="538BF39B" w14:textId="30254EEA" w:rsidR="00C030C6" w:rsidRDefault="00C030C6" w:rsidP="00C030C6">
      <w:pPr>
        <w:jc w:val="center"/>
      </w:pPr>
      <w:r>
        <w:t>July 31, 2025</w:t>
      </w:r>
    </w:p>
    <w:p w14:paraId="4771B490" w14:textId="77777777" w:rsidR="00C030C6" w:rsidRDefault="00C030C6" w:rsidP="00C030C6">
      <w:pPr>
        <w:jc w:val="center"/>
      </w:pPr>
    </w:p>
    <w:p w14:paraId="6C15512E" w14:textId="7621B2F8" w:rsidR="00C030C6" w:rsidRDefault="00C030C6" w:rsidP="00C030C6">
      <w:pPr>
        <w:pStyle w:val="ListParagraph"/>
        <w:numPr>
          <w:ilvl w:val="0"/>
          <w:numId w:val="24"/>
        </w:numPr>
      </w:pPr>
      <w:r>
        <w:t>The meeting has been properly posted per WI Statute 19.84</w:t>
      </w:r>
    </w:p>
    <w:p w14:paraId="5CD10057" w14:textId="77777777" w:rsidR="00C030C6" w:rsidRDefault="00C030C6" w:rsidP="00C030C6">
      <w:pPr>
        <w:pStyle w:val="ListParagraph"/>
      </w:pPr>
    </w:p>
    <w:p w14:paraId="78254006" w14:textId="77777777" w:rsidR="00C030C6" w:rsidRDefault="00C030C6" w:rsidP="00C030C6">
      <w:pPr>
        <w:pStyle w:val="ListParagraph"/>
      </w:pPr>
    </w:p>
    <w:p w14:paraId="127E09F0" w14:textId="7C62D8CA" w:rsidR="00C030C6" w:rsidRDefault="00C030C6" w:rsidP="00C030C6">
      <w:pPr>
        <w:pStyle w:val="ListParagraph"/>
        <w:numPr>
          <w:ilvl w:val="0"/>
          <w:numId w:val="24"/>
        </w:numPr>
      </w:pPr>
      <w:r>
        <w:t>The meeting was called to order at 6PM by Chair Eugene Gutsch, the pledge of allegiance was recited along with a moment of silence.</w:t>
      </w:r>
    </w:p>
    <w:p w14:paraId="303E5FE6" w14:textId="77777777" w:rsidR="00C030C6" w:rsidRDefault="00C030C6" w:rsidP="00C030C6"/>
    <w:p w14:paraId="6A0B2593" w14:textId="5512530E" w:rsidR="00C030C6" w:rsidRDefault="00C030C6" w:rsidP="00C030C6">
      <w:pPr>
        <w:pStyle w:val="ListParagraph"/>
        <w:numPr>
          <w:ilvl w:val="0"/>
          <w:numId w:val="24"/>
        </w:numPr>
      </w:pPr>
      <w:r>
        <w:t>Roll call was taken and the following members were present, Eugene Gutsch, Alice Droske, Ken Books, Mary Rudd, Mark Kohls, Misty Miller. Absent was Scott Deutscher</w:t>
      </w:r>
    </w:p>
    <w:p w14:paraId="05ED99EC" w14:textId="77777777" w:rsidR="00C030C6" w:rsidRDefault="00C030C6" w:rsidP="00C030C6">
      <w:pPr>
        <w:pStyle w:val="ListParagraph"/>
      </w:pPr>
    </w:p>
    <w:p w14:paraId="69C6AD27" w14:textId="47EF3AF9" w:rsidR="00C030C6" w:rsidRDefault="00DB417D" w:rsidP="00C030C6">
      <w:pPr>
        <w:pStyle w:val="ListParagraph"/>
        <w:numPr>
          <w:ilvl w:val="0"/>
          <w:numId w:val="24"/>
        </w:numPr>
      </w:pPr>
      <w:r>
        <w:t xml:space="preserve">A motion was made by </w:t>
      </w:r>
      <w:r w:rsidR="00CA16D8">
        <w:t xml:space="preserve">Ken Books, </w:t>
      </w:r>
      <w:r w:rsidR="00883196">
        <w:t>second</w:t>
      </w:r>
      <w:r w:rsidR="00CA16D8">
        <w:t xml:space="preserve"> by Alice Droske</w:t>
      </w:r>
      <w:r w:rsidR="00883196">
        <w:t xml:space="preserve"> to approve the agenda for the meeting. Motion </w:t>
      </w:r>
      <w:r w:rsidR="00B76166">
        <w:t>carried</w:t>
      </w:r>
      <w:r w:rsidR="00883196">
        <w:t>, unanimous voice vote.</w:t>
      </w:r>
    </w:p>
    <w:p w14:paraId="747256C4" w14:textId="77777777" w:rsidR="002F45C5" w:rsidRDefault="002F45C5" w:rsidP="002F45C5">
      <w:pPr>
        <w:pStyle w:val="ListParagraph"/>
      </w:pPr>
    </w:p>
    <w:p w14:paraId="24F5600B" w14:textId="4CC4A35A" w:rsidR="002F45C5" w:rsidRDefault="007A6121" w:rsidP="00C030C6">
      <w:pPr>
        <w:pStyle w:val="ListParagraph"/>
        <w:numPr>
          <w:ilvl w:val="0"/>
          <w:numId w:val="24"/>
        </w:numPr>
      </w:pPr>
      <w:r>
        <w:t>R</w:t>
      </w:r>
      <w:r w:rsidR="002506AD">
        <w:t>e</w:t>
      </w:r>
      <w:r>
        <w:t>view</w:t>
      </w:r>
      <w:r w:rsidR="002506AD">
        <w:t xml:space="preserve">/Discuss/Act; Current </w:t>
      </w:r>
      <w:r w:rsidR="00617792">
        <w:t>Ordinance</w:t>
      </w:r>
      <w:r w:rsidR="002506AD">
        <w:t xml:space="preserve"> 39</w:t>
      </w:r>
      <w:r w:rsidR="00465B5E">
        <w:t xml:space="preserve">, Fire </w:t>
      </w:r>
      <w:r w:rsidR="00617792">
        <w:t>Department</w:t>
      </w:r>
      <w:r w:rsidR="00465B5E">
        <w:t xml:space="preserve"> </w:t>
      </w:r>
      <w:r w:rsidR="002D0485">
        <w:t>B</w:t>
      </w:r>
      <w:r w:rsidR="00465B5E">
        <w:t xml:space="preserve">ylaws, </w:t>
      </w:r>
      <w:r w:rsidR="00617792">
        <w:t>Constitution</w:t>
      </w:r>
      <w:r w:rsidR="00465B5E">
        <w:t xml:space="preserve"> and Proposed </w:t>
      </w:r>
      <w:r w:rsidR="00617792">
        <w:t>Ordinance</w:t>
      </w:r>
      <w:r w:rsidR="00465B5E">
        <w:t xml:space="preserve"> </w:t>
      </w:r>
      <w:r w:rsidR="00617792">
        <w:t xml:space="preserve">39. Chief Blaskowski was </w:t>
      </w:r>
      <w:r w:rsidR="00064772">
        <w:t>present</w:t>
      </w:r>
      <w:r w:rsidR="00617792">
        <w:t xml:space="preserve"> the meeting and contributed to the review</w:t>
      </w:r>
      <w:r w:rsidR="00064772">
        <w:t xml:space="preserve">, along with Captain Vinse Morning. </w:t>
      </w:r>
      <w:r w:rsidR="00201EDE">
        <w:t xml:space="preserve">Areas of the proposed </w:t>
      </w:r>
      <w:r w:rsidR="00F13271">
        <w:t xml:space="preserve">Ordinance that referred to the Fire Commission were </w:t>
      </w:r>
      <w:r w:rsidR="00E20B64">
        <w:t>reviewed and discussed. The language</w:t>
      </w:r>
      <w:r w:rsidR="004F7798">
        <w:t>,</w:t>
      </w:r>
      <w:r w:rsidR="004641DC">
        <w:t xml:space="preserve"> </w:t>
      </w:r>
      <w:r w:rsidR="00191BFF">
        <w:t xml:space="preserve">verbiage was updated to </w:t>
      </w:r>
      <w:r w:rsidR="004641DC">
        <w:t xml:space="preserve">reflect </w:t>
      </w:r>
      <w:r w:rsidR="001E31DE">
        <w:t>the</w:t>
      </w:r>
      <w:r w:rsidR="004641DC">
        <w:t xml:space="preserve"> changes and processes</w:t>
      </w:r>
      <w:r w:rsidR="00530710">
        <w:t xml:space="preserve"> now administered by the Town Board.</w:t>
      </w:r>
      <w:r w:rsidR="003A5500">
        <w:t xml:space="preserve"> No formal action was taken to move to adopt as more work needs to be done</w:t>
      </w:r>
      <w:r w:rsidR="002632BD">
        <w:t xml:space="preserve"> in respect to the Bylaws and Constitution. </w:t>
      </w:r>
    </w:p>
    <w:p w14:paraId="11F1F6E7" w14:textId="77777777" w:rsidR="002632BD" w:rsidRDefault="002632BD" w:rsidP="002632BD">
      <w:pPr>
        <w:pStyle w:val="ListParagraph"/>
      </w:pPr>
    </w:p>
    <w:p w14:paraId="492E57FA" w14:textId="56A099C3" w:rsidR="002632BD" w:rsidRDefault="009130AE" w:rsidP="00C030C6">
      <w:pPr>
        <w:pStyle w:val="ListParagraph"/>
        <w:numPr>
          <w:ilvl w:val="0"/>
          <w:numId w:val="24"/>
        </w:numPr>
      </w:pPr>
      <w:r>
        <w:t xml:space="preserve">Review/Discuss/Act; Fire Chiefs job description. </w:t>
      </w:r>
      <w:r w:rsidR="00D00243">
        <w:t xml:space="preserve">The Board reviewed and updated the Fire Chief’s job description to reflect the </w:t>
      </w:r>
      <w:r w:rsidR="00AD2A16">
        <w:t>current language</w:t>
      </w:r>
      <w:r w:rsidR="00A9447E">
        <w:t xml:space="preserve"> in regard</w:t>
      </w:r>
      <w:r w:rsidR="00C977AA">
        <w:t xml:space="preserve"> to who the Fire Chief reports to.</w:t>
      </w:r>
      <w:r w:rsidR="00DF5F31">
        <w:t xml:space="preserve"> </w:t>
      </w:r>
      <w:r w:rsidR="001D7F2C">
        <w:t>The majority of the language remained unchanged</w:t>
      </w:r>
      <w:r w:rsidR="00AD2A16">
        <w:t xml:space="preserve"> with respect to the Duties and Responsibilities of the position.</w:t>
      </w:r>
      <w:r w:rsidR="000E267F">
        <w:t xml:space="preserve"> </w:t>
      </w:r>
      <w:r w:rsidR="000E267F" w:rsidRPr="00865943">
        <w:rPr>
          <w:b/>
          <w:bCs/>
          <w:u w:val="single"/>
        </w:rPr>
        <w:t>Motion</w:t>
      </w:r>
      <w:r w:rsidR="000E267F">
        <w:t xml:space="preserve"> by Alice Droske, second by Mary Rudd</w:t>
      </w:r>
      <w:r w:rsidR="00690917">
        <w:t xml:space="preserve"> to approve the Job description of the Fire Chief with the changes noted. Motion carried, unanimous voice vote.</w:t>
      </w:r>
    </w:p>
    <w:p w14:paraId="15F76FB5" w14:textId="77777777" w:rsidR="00C4641F" w:rsidRDefault="00C4641F" w:rsidP="00C4641F">
      <w:pPr>
        <w:pStyle w:val="ListParagraph"/>
      </w:pPr>
    </w:p>
    <w:p w14:paraId="29B69021" w14:textId="1F5E1232" w:rsidR="001869B3" w:rsidRDefault="00692206" w:rsidP="001869B3">
      <w:pPr>
        <w:pStyle w:val="ListParagraph"/>
        <w:numPr>
          <w:ilvl w:val="0"/>
          <w:numId w:val="24"/>
        </w:numPr>
      </w:pPr>
      <w:r>
        <w:t xml:space="preserve">Review/Discuss; Preparation </w:t>
      </w:r>
      <w:r w:rsidR="00D928D8">
        <w:t xml:space="preserve">work on the Fire Chiefs evaluation. </w:t>
      </w:r>
      <w:r w:rsidR="00282B83">
        <w:t xml:space="preserve">A member of the public wished to be recognized and allowed to speak in regard to this agenda item. Jessi Jones gave a brief </w:t>
      </w:r>
      <w:r w:rsidR="0023635D">
        <w:t>overview of concern for the matter about to be discussed.</w:t>
      </w:r>
      <w:r w:rsidR="00F85375">
        <w:t xml:space="preserve"> Town Chair Eugene Gutsch</w:t>
      </w:r>
      <w:r w:rsidR="00E95DD5">
        <w:t xml:space="preserve"> read the motion to go into closed session pursuant to </w:t>
      </w:r>
      <w:r w:rsidR="003B5D88">
        <w:t>19.85(1</w:t>
      </w:r>
      <w:proofErr w:type="gramStart"/>
      <w:r w:rsidR="003B5D88">
        <w:t>)(</w:t>
      </w:r>
      <w:proofErr w:type="gramEnd"/>
      <w:r w:rsidR="003B5D88">
        <w:t xml:space="preserve">c). </w:t>
      </w:r>
      <w:r w:rsidR="001A0827" w:rsidRPr="00865943">
        <w:rPr>
          <w:b/>
          <w:bCs/>
          <w:u w:val="single"/>
        </w:rPr>
        <w:t xml:space="preserve">Motion </w:t>
      </w:r>
      <w:r w:rsidR="001A0827">
        <w:t>by Alice Droske</w:t>
      </w:r>
      <w:r w:rsidR="003B747C">
        <w:t>, second by Mary Rudd</w:t>
      </w:r>
      <w:r w:rsidR="005953EE">
        <w:t>,</w:t>
      </w:r>
      <w:r w:rsidR="003B747C">
        <w:t xml:space="preserve"> the Treasurer </w:t>
      </w:r>
      <w:proofErr w:type="gramStart"/>
      <w:r w:rsidR="003B747C">
        <w:t>be</w:t>
      </w:r>
      <w:proofErr w:type="gramEnd"/>
      <w:r w:rsidR="003B747C">
        <w:t xml:space="preserve"> excluded from attendance in the closed session. </w:t>
      </w:r>
      <w:r w:rsidR="00865943">
        <w:t>Motion carried unanimous roll call vote.</w:t>
      </w:r>
      <w:r w:rsidR="00D46794">
        <w:t xml:space="preserve"> </w:t>
      </w:r>
      <w:r w:rsidR="00D46794" w:rsidRPr="00544627">
        <w:rPr>
          <w:b/>
          <w:bCs/>
          <w:u w:val="single"/>
        </w:rPr>
        <w:t>Motion</w:t>
      </w:r>
      <w:r w:rsidR="00D46794">
        <w:t xml:space="preserve"> by Ken Books, second by Mary Rudd</w:t>
      </w:r>
      <w:r w:rsidR="00635162">
        <w:t xml:space="preserve"> the board move to closed session to work on the Fire Chief’s evaluation. Motion carried unanimous roll call vote.</w:t>
      </w:r>
      <w:r w:rsidR="00544627">
        <w:t xml:space="preserve"> Board moved to closed session at 8:41PM.</w:t>
      </w:r>
    </w:p>
    <w:p w14:paraId="105074B0" w14:textId="77777777" w:rsidR="002F300B" w:rsidRDefault="002F300B" w:rsidP="002F300B">
      <w:pPr>
        <w:pStyle w:val="ListParagraph"/>
      </w:pPr>
    </w:p>
    <w:p w14:paraId="3A48A78C" w14:textId="75C448AC" w:rsidR="002F300B" w:rsidRDefault="00445ECC" w:rsidP="001869B3">
      <w:pPr>
        <w:pStyle w:val="ListParagraph"/>
        <w:numPr>
          <w:ilvl w:val="0"/>
          <w:numId w:val="24"/>
        </w:numPr>
      </w:pPr>
      <w:r>
        <w:t>Return to open session</w:t>
      </w:r>
      <w:r w:rsidR="00AD216E">
        <w:t xml:space="preserve"> and announcement of </w:t>
      </w:r>
      <w:r w:rsidR="00003E4E">
        <w:t xml:space="preserve">any decisions reached in closed session; </w:t>
      </w:r>
      <w:r w:rsidR="00003E4E" w:rsidRPr="00D47744">
        <w:rPr>
          <w:b/>
          <w:bCs/>
          <w:u w:val="single"/>
        </w:rPr>
        <w:t>Motion</w:t>
      </w:r>
      <w:r w:rsidR="00003E4E">
        <w:t xml:space="preserve"> by Mary Rudd, second by Mark Kohls the meeting return to open session.</w:t>
      </w:r>
      <w:r w:rsidR="00E65B2A">
        <w:t xml:space="preserve"> Motion </w:t>
      </w:r>
      <w:r w:rsidR="00D47744">
        <w:t>carried</w:t>
      </w:r>
      <w:r w:rsidR="00E65B2A">
        <w:t xml:space="preserve"> unanimous ro</w:t>
      </w:r>
      <w:r w:rsidR="00D47744">
        <w:t xml:space="preserve">ll call vote. </w:t>
      </w:r>
      <w:r w:rsidR="002B3F2B">
        <w:t>Returned</w:t>
      </w:r>
      <w:r w:rsidR="00F521E2">
        <w:t xml:space="preserve"> to open session </w:t>
      </w:r>
      <w:r w:rsidR="002B3F2B">
        <w:t>10:</w:t>
      </w:r>
      <w:r w:rsidR="000C3603">
        <w:t>18</w:t>
      </w:r>
      <w:r w:rsidR="002B3F2B">
        <w:t xml:space="preserve">PM. </w:t>
      </w:r>
      <w:r w:rsidR="00175B3F">
        <w:t xml:space="preserve">Chair Eugene Gutsch </w:t>
      </w:r>
      <w:r w:rsidR="002B3F2B">
        <w:t>announced</w:t>
      </w:r>
      <w:r w:rsidR="00175B3F">
        <w:t xml:space="preserve"> that more work is needed on </w:t>
      </w:r>
      <w:r w:rsidR="008A5A7B">
        <w:t>compiling</w:t>
      </w:r>
      <w:r w:rsidR="00175B3F">
        <w:t xml:space="preserve"> the Fire Chiefs evaluation</w:t>
      </w:r>
      <w:r w:rsidR="008A5A7B">
        <w:t xml:space="preserve">. </w:t>
      </w:r>
      <w:r w:rsidR="00A35ABD">
        <w:t>The next closed session date</w:t>
      </w:r>
      <w:r w:rsidR="00416A7A">
        <w:t xml:space="preserve"> / time will be determined after the August Town Board meeting.</w:t>
      </w:r>
    </w:p>
    <w:p w14:paraId="77F72D2C" w14:textId="77777777" w:rsidR="00B765E4" w:rsidRDefault="00B765E4" w:rsidP="00B765E4">
      <w:pPr>
        <w:pStyle w:val="ListParagraph"/>
      </w:pPr>
    </w:p>
    <w:p w14:paraId="6BD8D1D8" w14:textId="2DD95003" w:rsidR="00B765E4" w:rsidRDefault="00B765E4" w:rsidP="001869B3">
      <w:pPr>
        <w:pStyle w:val="ListParagraph"/>
        <w:numPr>
          <w:ilvl w:val="0"/>
          <w:numId w:val="24"/>
        </w:numPr>
      </w:pPr>
      <w:r>
        <w:t>Adjournment; Motion by Mary Rudd</w:t>
      </w:r>
      <w:r w:rsidR="00460194">
        <w:t xml:space="preserve">, second by Ken Books the meeting move to adjournment. </w:t>
      </w:r>
      <w:r w:rsidR="0066053A">
        <w:t xml:space="preserve">Motion carried unanimous voice vote. Meeting adjourned 10:21 PM </w:t>
      </w:r>
    </w:p>
    <w:p w14:paraId="23199555" w14:textId="77777777" w:rsidR="00257ADE" w:rsidRDefault="00257ADE" w:rsidP="00257ADE">
      <w:pPr>
        <w:pStyle w:val="ListParagraph"/>
      </w:pPr>
    </w:p>
    <w:p w14:paraId="08AE55AD" w14:textId="7F887345" w:rsidR="00257ADE" w:rsidRDefault="00257ADE" w:rsidP="00257ADE">
      <w:pPr>
        <w:pStyle w:val="ListParagraph"/>
      </w:pPr>
      <w:r>
        <w:t xml:space="preserve">Submitted: Eugene F. Gutsch </w:t>
      </w:r>
    </w:p>
    <w:p w14:paraId="14F581FB" w14:textId="77777777" w:rsidR="001869B3" w:rsidRDefault="001869B3" w:rsidP="001869B3">
      <w:pPr>
        <w:pStyle w:val="ListParagraph"/>
      </w:pPr>
    </w:p>
    <w:p w14:paraId="2B41C37E" w14:textId="60C954CC" w:rsidR="001869B3" w:rsidRDefault="001869B3" w:rsidP="001869B3">
      <w:pPr>
        <w:pStyle w:val="ListParagraph"/>
      </w:pPr>
    </w:p>
    <w:sectPr w:rsidR="00186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>
    <w:nsid w:val="3E226A49"/>
    <w:multiLevelType w:val="hybridMultilevel"/>
    <w:tmpl w:val="6352A47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0"/>
  </w:num>
  <w:num w:numId="2">
    <w:abstractNumId w:val="12"/>
  </w:num>
  <w:num w:numId="3">
    <w:abstractNumId w:val="10"/>
  </w:num>
  <w:num w:numId="4">
    <w:abstractNumId w:val="22"/>
  </w:num>
  <w:num w:numId="5">
    <w:abstractNumId w:val="13"/>
  </w:num>
  <w:num w:numId="6">
    <w:abstractNumId w:val="16"/>
  </w:num>
  <w:num w:numId="7">
    <w:abstractNumId w:val="19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1"/>
  </w:num>
  <w:num w:numId="21">
    <w:abstractNumId w:val="18"/>
  </w:num>
  <w:num w:numId="22">
    <w:abstractNumId w:val="11"/>
  </w:num>
  <w:num w:numId="23">
    <w:abstractNumId w:val="23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0C6"/>
    <w:rsid w:val="00003E4E"/>
    <w:rsid w:val="00064772"/>
    <w:rsid w:val="000C3603"/>
    <w:rsid w:val="000E267F"/>
    <w:rsid w:val="00175B3F"/>
    <w:rsid w:val="001869B3"/>
    <w:rsid w:val="00191BFF"/>
    <w:rsid w:val="001A0827"/>
    <w:rsid w:val="001D7F2C"/>
    <w:rsid w:val="001E31DE"/>
    <w:rsid w:val="00201EDE"/>
    <w:rsid w:val="0023635D"/>
    <w:rsid w:val="002506AD"/>
    <w:rsid w:val="00257ADE"/>
    <w:rsid w:val="002632BD"/>
    <w:rsid w:val="00282B83"/>
    <w:rsid w:val="002B3F2B"/>
    <w:rsid w:val="002D0485"/>
    <w:rsid w:val="002F300B"/>
    <w:rsid w:val="002F45C5"/>
    <w:rsid w:val="003A5500"/>
    <w:rsid w:val="003B5D88"/>
    <w:rsid w:val="003B747C"/>
    <w:rsid w:val="00416A7A"/>
    <w:rsid w:val="0042777F"/>
    <w:rsid w:val="00445ECC"/>
    <w:rsid w:val="00460194"/>
    <w:rsid w:val="004641DC"/>
    <w:rsid w:val="00465B5E"/>
    <w:rsid w:val="004F542B"/>
    <w:rsid w:val="004F7798"/>
    <w:rsid w:val="00530710"/>
    <w:rsid w:val="00544627"/>
    <w:rsid w:val="005953EE"/>
    <w:rsid w:val="00617792"/>
    <w:rsid w:val="00623BB5"/>
    <w:rsid w:val="00635162"/>
    <w:rsid w:val="00645252"/>
    <w:rsid w:val="0066053A"/>
    <w:rsid w:val="00690917"/>
    <w:rsid w:val="00692206"/>
    <w:rsid w:val="006D3D74"/>
    <w:rsid w:val="007A6121"/>
    <w:rsid w:val="0083569A"/>
    <w:rsid w:val="00865943"/>
    <w:rsid w:val="00883196"/>
    <w:rsid w:val="008A5A7B"/>
    <w:rsid w:val="009130AE"/>
    <w:rsid w:val="00955D57"/>
    <w:rsid w:val="00990D86"/>
    <w:rsid w:val="00A35ABD"/>
    <w:rsid w:val="00A9204E"/>
    <w:rsid w:val="00A9447E"/>
    <w:rsid w:val="00AD216E"/>
    <w:rsid w:val="00AD2A16"/>
    <w:rsid w:val="00B76166"/>
    <w:rsid w:val="00B765E4"/>
    <w:rsid w:val="00C030C6"/>
    <w:rsid w:val="00C4641F"/>
    <w:rsid w:val="00C977AA"/>
    <w:rsid w:val="00CA16D8"/>
    <w:rsid w:val="00D00243"/>
    <w:rsid w:val="00D46794"/>
    <w:rsid w:val="00D47744"/>
    <w:rsid w:val="00D801A2"/>
    <w:rsid w:val="00D928D8"/>
    <w:rsid w:val="00DB417D"/>
    <w:rsid w:val="00DF5F31"/>
    <w:rsid w:val="00E20B64"/>
    <w:rsid w:val="00E65B2A"/>
    <w:rsid w:val="00E95DD5"/>
    <w:rsid w:val="00F13271"/>
    <w:rsid w:val="00F521E2"/>
    <w:rsid w:val="00F66971"/>
    <w:rsid w:val="00F85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EC4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C030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C030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fgut\AppData\Local\Microsoft\Office\16.0\DTS\en-US%7b51BC7E97-D89A-4936-9994-917B98D8B03E%7d\%7bE399D48D-E97B-4336-8288-CE3B22A67248%7dTF2de6fc23-48e8-448b-960e-1bdc6e9248ab86e7b754_win32-71e2c67df54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{E399D48D-E97B-4336-8288-CE3B22A67248}TF2de6fc23-48e8-448b-960e-1bdc6e9248ab86e7b754_win32-71e2c67df545</Template>
  <TotalTime>0</TotalTime>
  <Pages>2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 Gutsch</dc:creator>
  <cp:lastModifiedBy>Wheaton</cp:lastModifiedBy>
  <cp:revision>2</cp:revision>
  <dcterms:created xsi:type="dcterms:W3CDTF">2025-08-13T02:45:00Z</dcterms:created>
  <dcterms:modified xsi:type="dcterms:W3CDTF">2025-08-13T02:45:00Z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